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9EF" w:rsidRPr="00E44208" w:rsidRDefault="00C969EF" w:rsidP="00B50808">
      <w:pPr>
        <w:tabs>
          <w:tab w:val="left" w:pos="7965"/>
        </w:tabs>
        <w:ind w:firstLine="567"/>
        <w:jc w:val="both"/>
        <w:rPr>
          <w:rFonts w:ascii="Times New Roman" w:eastAsia="Times New Roman" w:hAnsi="Times New Roman"/>
          <w:lang w:eastAsia="ru-RU"/>
        </w:rPr>
      </w:pPr>
    </w:p>
    <w:p w:rsidR="00191967" w:rsidRDefault="00191967" w:rsidP="00A56DA9">
      <w:pPr>
        <w:pStyle w:val="13"/>
        <w:shd w:val="clear" w:color="auto" w:fill="auto"/>
        <w:spacing w:line="240" w:lineRule="auto"/>
        <w:ind w:right="160" w:firstLine="567"/>
        <w:jc w:val="right"/>
        <w:rPr>
          <w:b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 wp14:anchorId="00A349BE" wp14:editId="1BCCF51F">
            <wp:extent cx="6058535" cy="86182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85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967" w:rsidRDefault="00191967" w:rsidP="00A56DA9">
      <w:pPr>
        <w:pStyle w:val="13"/>
        <w:shd w:val="clear" w:color="auto" w:fill="auto"/>
        <w:spacing w:line="240" w:lineRule="auto"/>
        <w:ind w:right="160" w:firstLine="567"/>
        <w:jc w:val="right"/>
        <w:rPr>
          <w:b/>
          <w:sz w:val="22"/>
          <w:szCs w:val="22"/>
        </w:rPr>
      </w:pPr>
    </w:p>
    <w:p w:rsidR="00191967" w:rsidRDefault="00191967" w:rsidP="00A56DA9">
      <w:pPr>
        <w:pStyle w:val="13"/>
        <w:shd w:val="clear" w:color="auto" w:fill="auto"/>
        <w:spacing w:line="240" w:lineRule="auto"/>
        <w:ind w:right="160" w:firstLine="567"/>
        <w:jc w:val="right"/>
        <w:rPr>
          <w:b/>
          <w:sz w:val="22"/>
          <w:szCs w:val="22"/>
        </w:rPr>
      </w:pPr>
    </w:p>
    <w:p w:rsidR="00191967" w:rsidRDefault="00191967" w:rsidP="00A56DA9">
      <w:pPr>
        <w:pStyle w:val="13"/>
        <w:shd w:val="clear" w:color="auto" w:fill="auto"/>
        <w:spacing w:line="240" w:lineRule="auto"/>
        <w:ind w:right="160" w:firstLine="567"/>
        <w:jc w:val="right"/>
        <w:rPr>
          <w:b/>
          <w:sz w:val="22"/>
          <w:szCs w:val="22"/>
        </w:rPr>
      </w:pPr>
    </w:p>
    <w:p w:rsidR="00191967" w:rsidRDefault="00191967" w:rsidP="00A56DA9">
      <w:pPr>
        <w:pStyle w:val="13"/>
        <w:shd w:val="clear" w:color="auto" w:fill="auto"/>
        <w:spacing w:line="240" w:lineRule="auto"/>
        <w:ind w:right="160" w:firstLine="567"/>
        <w:jc w:val="right"/>
        <w:rPr>
          <w:b/>
          <w:sz w:val="22"/>
          <w:szCs w:val="22"/>
        </w:rPr>
      </w:pPr>
    </w:p>
    <w:p w:rsidR="00B84D8E" w:rsidRPr="00044E71" w:rsidRDefault="00265CA2" w:rsidP="00B50808">
      <w:pPr>
        <w:spacing w:before="280" w:after="280"/>
        <w:ind w:firstLine="567"/>
        <w:rPr>
          <w:rFonts w:ascii="Times New Roman" w:eastAsia="Times New Roman" w:hAnsi="Times New Roman"/>
        </w:rPr>
      </w:pPr>
      <w:bookmarkStart w:id="0" w:name="_GoBack"/>
      <w:bookmarkEnd w:id="0"/>
      <w:r w:rsidRPr="00044E71">
        <w:rPr>
          <w:rFonts w:ascii="Times New Roman" w:eastAsia="Times New Roman" w:hAnsi="Times New Roman"/>
          <w:b/>
          <w:bCs/>
          <w:lang w:eastAsia="ru-RU"/>
        </w:rPr>
        <w:t>1. ОБЩИЕ ПОЛОЖЕНИЯ</w:t>
      </w:r>
    </w:p>
    <w:p w:rsidR="00C42B95" w:rsidRPr="00044E71" w:rsidRDefault="00B84D8E" w:rsidP="00B50808">
      <w:pPr>
        <w:ind w:firstLine="567"/>
        <w:jc w:val="both"/>
        <w:rPr>
          <w:rFonts w:ascii="Times New Roman" w:eastAsia="Times New Roman" w:hAnsi="Times New Roman"/>
          <w:bCs/>
          <w:lang w:eastAsia="ru-RU"/>
        </w:rPr>
      </w:pPr>
      <w:r w:rsidRPr="00044E71">
        <w:rPr>
          <w:rFonts w:ascii="Times New Roman" w:eastAsia="Times New Roman" w:hAnsi="Times New Roman"/>
        </w:rPr>
        <w:t xml:space="preserve">1.1. Предметом настоящего </w:t>
      </w:r>
      <w:r w:rsidR="00C42B95" w:rsidRPr="00044E71">
        <w:rPr>
          <w:rFonts w:ascii="Times New Roman" w:eastAsia="Times New Roman" w:hAnsi="Times New Roman"/>
        </w:rPr>
        <w:t xml:space="preserve">запроса </w:t>
      </w:r>
      <w:r w:rsidR="002F1B7C" w:rsidRPr="00044E71">
        <w:rPr>
          <w:rFonts w:ascii="Times New Roman" w:eastAsia="Times New Roman" w:hAnsi="Times New Roman"/>
        </w:rPr>
        <w:t>предложений</w:t>
      </w:r>
      <w:r w:rsidRPr="00044E71">
        <w:rPr>
          <w:rFonts w:ascii="Times New Roman" w:eastAsia="Times New Roman" w:hAnsi="Times New Roman"/>
        </w:rPr>
        <w:t xml:space="preserve"> является </w:t>
      </w:r>
      <w:r w:rsidRPr="00044E71">
        <w:rPr>
          <w:rFonts w:ascii="Times New Roman" w:eastAsia="Times New Roman" w:hAnsi="Times New Roman"/>
          <w:lang w:eastAsia="ru-RU"/>
        </w:rPr>
        <w:t xml:space="preserve">право </w:t>
      </w:r>
      <w:r w:rsidRPr="00044E71">
        <w:rPr>
          <w:rFonts w:ascii="Times New Roman" w:eastAsia="Times New Roman" w:hAnsi="Times New Roman"/>
        </w:rPr>
        <w:t>заключения договор</w:t>
      </w:r>
      <w:r w:rsidR="002465C4" w:rsidRPr="00044E71">
        <w:rPr>
          <w:rFonts w:ascii="Times New Roman" w:eastAsia="Times New Roman" w:hAnsi="Times New Roman"/>
        </w:rPr>
        <w:t>ов</w:t>
      </w:r>
      <w:r w:rsidRPr="00044E71">
        <w:rPr>
          <w:rFonts w:ascii="Times New Roman" w:eastAsia="Times New Roman" w:hAnsi="Times New Roman"/>
        </w:rPr>
        <w:t xml:space="preserve"> </w:t>
      </w:r>
      <w:r w:rsidR="002465C4" w:rsidRPr="00044E71">
        <w:rPr>
          <w:rFonts w:ascii="Times New Roman" w:eastAsia="Times New Roman" w:hAnsi="Times New Roman"/>
          <w:bCs/>
          <w:lang w:eastAsia="ru-RU"/>
        </w:rPr>
        <w:t xml:space="preserve">аренды временных сооружений расположенных на территории МАУ «Парк «Роев ручей» по адресу: г. Красноярск, ул. </w:t>
      </w:r>
      <w:proofErr w:type="gramStart"/>
      <w:r w:rsidR="002465C4" w:rsidRPr="00044E71">
        <w:rPr>
          <w:rFonts w:ascii="Times New Roman" w:eastAsia="Times New Roman" w:hAnsi="Times New Roman"/>
          <w:bCs/>
          <w:lang w:eastAsia="ru-RU"/>
        </w:rPr>
        <w:t>Свердловская</w:t>
      </w:r>
      <w:proofErr w:type="gramEnd"/>
      <w:r w:rsidR="002465C4" w:rsidRPr="00044E71">
        <w:rPr>
          <w:rFonts w:ascii="Times New Roman" w:eastAsia="Times New Roman" w:hAnsi="Times New Roman"/>
          <w:bCs/>
          <w:lang w:eastAsia="ru-RU"/>
        </w:rPr>
        <w:t>, 29</w:t>
      </w:r>
      <w:r w:rsidR="00B347D2" w:rsidRPr="00044E71">
        <w:rPr>
          <w:rFonts w:ascii="Times New Roman" w:eastAsia="Times New Roman" w:hAnsi="Times New Roman"/>
          <w:bCs/>
          <w:lang w:eastAsia="ru-RU"/>
        </w:rPr>
        <w:t>1</w:t>
      </w:r>
      <w:r w:rsidR="00C42B95" w:rsidRPr="00044E71">
        <w:rPr>
          <w:rFonts w:ascii="Times New Roman" w:eastAsia="Times New Roman" w:hAnsi="Times New Roman"/>
          <w:bCs/>
          <w:lang w:eastAsia="ru-RU"/>
        </w:rPr>
        <w:t>:</w:t>
      </w:r>
    </w:p>
    <w:p w:rsidR="00A251D4" w:rsidRPr="00044E71" w:rsidRDefault="00A251D4" w:rsidP="00B50808">
      <w:pPr>
        <w:ind w:firstLine="567"/>
        <w:jc w:val="both"/>
        <w:rPr>
          <w:rFonts w:ascii="Times New Roman" w:hAnsi="Times New Roman"/>
        </w:rPr>
      </w:pPr>
    </w:p>
    <w:p w:rsidR="004F48E2" w:rsidRPr="00044E71" w:rsidRDefault="00C42B95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>Лот № 1</w:t>
      </w:r>
      <w:r w:rsidR="004F48E2" w:rsidRPr="00044E71">
        <w:rPr>
          <w:rFonts w:ascii="Times New Roman" w:hAnsi="Times New Roman"/>
        </w:rPr>
        <w:t>:</w:t>
      </w:r>
    </w:p>
    <w:p w:rsidR="000D29F3" w:rsidRPr="00044E71" w:rsidRDefault="00622F41" w:rsidP="00B50808">
      <w:pPr>
        <w:ind w:firstLine="567"/>
        <w:jc w:val="both"/>
        <w:rPr>
          <w:rFonts w:ascii="Times New Roman" w:eastAsia="Times New Roman" w:hAnsi="Times New Roman"/>
          <w:noProof/>
          <w:lang w:eastAsia="ru-RU"/>
        </w:rPr>
      </w:pPr>
      <w:r w:rsidRPr="00044E71">
        <w:rPr>
          <w:rFonts w:ascii="Times New Roman" w:hAnsi="Times New Roman"/>
        </w:rPr>
        <w:t>-</w:t>
      </w:r>
      <w:r w:rsidR="00C42B95" w:rsidRPr="00044E71">
        <w:rPr>
          <w:rFonts w:ascii="Times New Roman" w:hAnsi="Times New Roman"/>
        </w:rPr>
        <w:t xml:space="preserve"> </w:t>
      </w:r>
      <w:r w:rsidR="000D29F3" w:rsidRPr="00044E71">
        <w:rPr>
          <w:rFonts w:ascii="Times New Roman" w:eastAsia="Times New Roman" w:hAnsi="Times New Roman"/>
          <w:b/>
          <w:lang w:eastAsia="ru-RU"/>
        </w:rPr>
        <w:t xml:space="preserve">временное сооружение </w:t>
      </w:r>
      <w:r w:rsidR="00B347D2" w:rsidRPr="00044E71">
        <w:rPr>
          <w:rFonts w:ascii="Times New Roman" w:eastAsia="Times New Roman" w:hAnsi="Times New Roman"/>
          <w:b/>
          <w:lang w:eastAsia="ru-RU"/>
        </w:rPr>
        <w:t>кафе</w:t>
      </w:r>
      <w:r w:rsidR="009B74A8" w:rsidRPr="00044E71">
        <w:rPr>
          <w:rFonts w:ascii="Times New Roman" w:eastAsia="Times New Roman" w:hAnsi="Times New Roman"/>
          <w:b/>
          <w:lang w:eastAsia="ru-RU"/>
        </w:rPr>
        <w:t xml:space="preserve"> «</w:t>
      </w:r>
      <w:proofErr w:type="spellStart"/>
      <w:r w:rsidR="009B74A8" w:rsidRPr="00044E71">
        <w:rPr>
          <w:rFonts w:ascii="Times New Roman" w:eastAsia="Times New Roman" w:hAnsi="Times New Roman"/>
          <w:b/>
          <w:lang w:eastAsia="ru-RU"/>
        </w:rPr>
        <w:t>Тортуга</w:t>
      </w:r>
      <w:proofErr w:type="spellEnd"/>
      <w:r w:rsidR="009B74A8" w:rsidRPr="00044E71">
        <w:rPr>
          <w:rFonts w:ascii="Times New Roman" w:eastAsia="Times New Roman" w:hAnsi="Times New Roman"/>
          <w:b/>
          <w:lang w:eastAsia="ru-RU"/>
        </w:rPr>
        <w:t>»</w:t>
      </w:r>
      <w:r w:rsidR="009618C8" w:rsidRPr="00044E71">
        <w:rPr>
          <w:rFonts w:ascii="Times New Roman" w:eastAsia="Times New Roman" w:hAnsi="Times New Roman"/>
          <w:b/>
          <w:lang w:eastAsia="ru-RU"/>
        </w:rPr>
        <w:t xml:space="preserve"> (сезонное кафе)</w:t>
      </w:r>
      <w:r w:rsidR="000D29F3" w:rsidRPr="00044E71">
        <w:rPr>
          <w:rFonts w:ascii="Times New Roman" w:hAnsi="Times New Roman"/>
        </w:rPr>
        <w:t xml:space="preserve">, </w:t>
      </w:r>
      <w:proofErr w:type="gramStart"/>
      <w:r w:rsidR="000D29F3" w:rsidRPr="00044E71">
        <w:rPr>
          <w:rFonts w:ascii="Times New Roman" w:hAnsi="Times New Roman"/>
        </w:rPr>
        <w:t>ИНВ</w:t>
      </w:r>
      <w:proofErr w:type="gramEnd"/>
      <w:r w:rsidR="000D29F3" w:rsidRPr="00044E71">
        <w:rPr>
          <w:rFonts w:ascii="Times New Roman" w:hAnsi="Times New Roman"/>
        </w:rPr>
        <w:t xml:space="preserve"> №</w:t>
      </w:r>
      <w:r w:rsidR="00B347D2" w:rsidRPr="00044E71">
        <w:rPr>
          <w:rFonts w:ascii="Times New Roman" w:hAnsi="Times New Roman"/>
        </w:rPr>
        <w:t xml:space="preserve"> 10132200021</w:t>
      </w:r>
      <w:r w:rsidR="000D29F3" w:rsidRPr="00044E71">
        <w:rPr>
          <w:rFonts w:ascii="Times New Roman" w:eastAsia="Times New Roman" w:hAnsi="Times New Roman"/>
          <w:lang w:eastAsia="ru-RU"/>
        </w:rPr>
        <w:t>, (далее - Объект)</w:t>
      </w:r>
      <w:r w:rsidR="000D29F3" w:rsidRPr="00044E71">
        <w:rPr>
          <w:rFonts w:ascii="Times New Roman" w:hAnsi="Times New Roman"/>
          <w:lang w:eastAsia="en-US"/>
        </w:rPr>
        <w:t xml:space="preserve"> </w:t>
      </w:r>
      <w:r w:rsidR="00B50808" w:rsidRPr="00044E71">
        <w:rPr>
          <w:rFonts w:ascii="Times New Roman" w:eastAsia="Arial Unicode MS" w:hAnsi="Times New Roman"/>
          <w:lang w:eastAsia="ru-RU"/>
        </w:rPr>
        <w:t xml:space="preserve">по адресу: г. </w:t>
      </w:r>
      <w:r w:rsidR="000D29F3" w:rsidRPr="00044E71">
        <w:rPr>
          <w:rFonts w:ascii="Times New Roman" w:eastAsia="Arial Unicode MS" w:hAnsi="Times New Roman"/>
          <w:lang w:eastAsia="ru-RU"/>
        </w:rPr>
        <w:t>Красноярск,  ул. Свердловская, 29</w:t>
      </w:r>
      <w:r w:rsidR="00B347D2" w:rsidRPr="00044E71">
        <w:rPr>
          <w:rFonts w:ascii="Times New Roman" w:eastAsia="Arial Unicode MS" w:hAnsi="Times New Roman"/>
          <w:lang w:eastAsia="ru-RU"/>
        </w:rPr>
        <w:t>1</w:t>
      </w:r>
      <w:r w:rsidR="000D29F3" w:rsidRPr="00044E71">
        <w:rPr>
          <w:rFonts w:ascii="Times New Roman" w:eastAsia="Arial Unicode MS" w:hAnsi="Times New Roman"/>
          <w:lang w:eastAsia="ru-RU"/>
        </w:rPr>
        <w:t xml:space="preserve">, общей площадью </w:t>
      </w:r>
      <w:r w:rsidR="00B44FA8" w:rsidRPr="00044E71">
        <w:rPr>
          <w:rFonts w:ascii="Times New Roman" w:eastAsia="Arial Unicode MS" w:hAnsi="Times New Roman"/>
          <w:lang w:eastAsia="ru-RU"/>
        </w:rPr>
        <w:t>114</w:t>
      </w:r>
      <w:r w:rsidR="000D29F3" w:rsidRPr="00044E71">
        <w:rPr>
          <w:rFonts w:ascii="Times New Roman" w:eastAsia="Arial Unicode MS" w:hAnsi="Times New Roman"/>
          <w:lang w:eastAsia="ru-RU"/>
        </w:rPr>
        <w:t>,</w:t>
      </w:r>
      <w:r w:rsidR="00B44FA8" w:rsidRPr="00044E71">
        <w:rPr>
          <w:rFonts w:ascii="Times New Roman" w:eastAsia="Arial Unicode MS" w:hAnsi="Times New Roman"/>
          <w:lang w:eastAsia="ru-RU"/>
        </w:rPr>
        <w:t>40</w:t>
      </w:r>
      <w:r w:rsidR="000D29F3" w:rsidRPr="00044E71">
        <w:rPr>
          <w:rFonts w:ascii="Times New Roman" w:eastAsia="Arial Unicode MS" w:hAnsi="Times New Roman"/>
          <w:lang w:eastAsia="ru-RU"/>
        </w:rPr>
        <w:t xml:space="preserve"> </w:t>
      </w:r>
      <w:proofErr w:type="spellStart"/>
      <w:r w:rsidR="000D29F3" w:rsidRPr="00044E71">
        <w:rPr>
          <w:rFonts w:ascii="Times New Roman" w:eastAsia="Arial Unicode MS" w:hAnsi="Times New Roman"/>
          <w:lang w:eastAsia="ru-RU"/>
        </w:rPr>
        <w:t>кв.м</w:t>
      </w:r>
      <w:proofErr w:type="spellEnd"/>
      <w:r w:rsidR="000D29F3" w:rsidRPr="00044E71">
        <w:rPr>
          <w:rFonts w:ascii="Times New Roman" w:eastAsia="Arial Unicode MS" w:hAnsi="Times New Roman"/>
          <w:lang w:eastAsia="ru-RU"/>
        </w:rPr>
        <w:t xml:space="preserve">., </w:t>
      </w:r>
      <w:r w:rsidR="000D29F3" w:rsidRPr="00044E71">
        <w:rPr>
          <w:rFonts w:ascii="Times New Roman" w:eastAsia="Times New Roman" w:hAnsi="Times New Roman"/>
          <w:noProof/>
          <w:lang w:eastAsia="ru-RU"/>
        </w:rPr>
        <w:t>целевое назначение – организация общественного питания;</w:t>
      </w:r>
    </w:p>
    <w:p w:rsidR="00AA6D16" w:rsidRPr="00044E71" w:rsidRDefault="00AA6D16" w:rsidP="00AA6D16">
      <w:pPr>
        <w:ind w:firstLine="567"/>
        <w:jc w:val="both"/>
        <w:rPr>
          <w:rFonts w:ascii="Times New Roman" w:eastAsia="Times New Roman" w:hAnsi="Times New Roman"/>
          <w:noProof/>
          <w:lang w:eastAsia="ru-RU"/>
        </w:rPr>
      </w:pPr>
      <w:r w:rsidRPr="00044E71">
        <w:rPr>
          <w:rFonts w:ascii="Times New Roman" w:eastAsia="Times New Roman" w:hAnsi="Times New Roman"/>
          <w:noProof/>
          <w:lang w:eastAsia="ru-RU"/>
        </w:rPr>
        <w:t xml:space="preserve">- </w:t>
      </w:r>
      <w:r w:rsidRPr="00044E71">
        <w:rPr>
          <w:rFonts w:ascii="Times New Roman" w:eastAsia="Times New Roman" w:hAnsi="Times New Roman"/>
          <w:b/>
          <w:noProof/>
          <w:lang w:eastAsia="ru-RU"/>
        </w:rPr>
        <w:t>помещения № 1, 2 во</w:t>
      </w:r>
      <w:r w:rsidRPr="00044E71">
        <w:rPr>
          <w:rFonts w:ascii="Times New Roman" w:eastAsia="Times New Roman" w:hAnsi="Times New Roman"/>
          <w:noProof/>
          <w:lang w:eastAsia="ru-RU"/>
        </w:rPr>
        <w:t xml:space="preserve"> </w:t>
      </w:r>
      <w:r w:rsidRPr="00044E71">
        <w:rPr>
          <w:rFonts w:ascii="Times New Roman" w:eastAsia="Times New Roman" w:hAnsi="Times New Roman"/>
          <w:b/>
          <w:lang w:eastAsia="ru-RU"/>
        </w:rPr>
        <w:t>временном сооружении павильон «Сувенирная лавка»</w:t>
      </w:r>
      <w:r w:rsidRPr="00044E71">
        <w:rPr>
          <w:rFonts w:ascii="Times New Roman" w:hAnsi="Times New Roman"/>
        </w:rPr>
        <w:t xml:space="preserve">, </w:t>
      </w:r>
      <w:proofErr w:type="gramStart"/>
      <w:r w:rsidRPr="00044E71">
        <w:rPr>
          <w:rFonts w:ascii="Times New Roman" w:hAnsi="Times New Roman"/>
        </w:rPr>
        <w:t>ИНВ</w:t>
      </w:r>
      <w:proofErr w:type="gramEnd"/>
      <w:r w:rsidRPr="00044E71">
        <w:rPr>
          <w:rFonts w:ascii="Times New Roman" w:hAnsi="Times New Roman"/>
        </w:rPr>
        <w:t xml:space="preserve"> №10132200018</w:t>
      </w:r>
      <w:r w:rsidRPr="00044E71">
        <w:rPr>
          <w:rFonts w:ascii="Times New Roman" w:eastAsia="Times New Roman" w:hAnsi="Times New Roman"/>
          <w:lang w:eastAsia="ru-RU"/>
        </w:rPr>
        <w:t>, (далее - Объект)</w:t>
      </w:r>
      <w:r w:rsidRPr="00044E71">
        <w:rPr>
          <w:rFonts w:ascii="Times New Roman" w:hAnsi="Times New Roman"/>
          <w:lang w:eastAsia="en-US"/>
        </w:rPr>
        <w:t xml:space="preserve"> </w:t>
      </w:r>
      <w:r w:rsidRPr="00044E71">
        <w:rPr>
          <w:rFonts w:ascii="Times New Roman" w:eastAsia="Arial Unicode MS" w:hAnsi="Times New Roman"/>
          <w:lang w:eastAsia="ru-RU"/>
        </w:rPr>
        <w:t>по адресу: г. Красноярск,  ул. Свердловская, 29</w:t>
      </w:r>
      <w:r w:rsidR="00846083" w:rsidRPr="00044E71">
        <w:rPr>
          <w:rFonts w:ascii="Times New Roman" w:eastAsia="Arial Unicode MS" w:hAnsi="Times New Roman"/>
          <w:lang w:eastAsia="ru-RU"/>
        </w:rPr>
        <w:t>1</w:t>
      </w:r>
      <w:r w:rsidRPr="00044E71">
        <w:rPr>
          <w:rFonts w:ascii="Times New Roman" w:eastAsia="Arial Unicode MS" w:hAnsi="Times New Roman"/>
          <w:lang w:eastAsia="ru-RU"/>
        </w:rPr>
        <w:t xml:space="preserve">, общей площадью 21,50  </w:t>
      </w:r>
      <w:proofErr w:type="spellStart"/>
      <w:r w:rsidRPr="00044E71">
        <w:rPr>
          <w:rFonts w:ascii="Times New Roman" w:eastAsia="Arial Unicode MS" w:hAnsi="Times New Roman"/>
          <w:lang w:eastAsia="ru-RU"/>
        </w:rPr>
        <w:t>кв.м</w:t>
      </w:r>
      <w:proofErr w:type="spellEnd"/>
      <w:r w:rsidRPr="00044E71">
        <w:rPr>
          <w:rFonts w:ascii="Times New Roman" w:eastAsia="Arial Unicode MS" w:hAnsi="Times New Roman"/>
          <w:lang w:eastAsia="ru-RU"/>
        </w:rPr>
        <w:t>. (11,7кв.м и 9,8кв. м соответственно )</w:t>
      </w:r>
      <w:r w:rsidRPr="00044E71">
        <w:rPr>
          <w:rFonts w:ascii="Times New Roman" w:eastAsia="Times New Roman" w:hAnsi="Times New Roman"/>
          <w:noProof/>
          <w:lang w:eastAsia="ru-RU"/>
        </w:rPr>
        <w:t>; целевое назначение – организация общественного питания и розничной торговли непродовольственными товарами.</w:t>
      </w:r>
    </w:p>
    <w:p w:rsidR="00FE120B" w:rsidRPr="00044E71" w:rsidRDefault="00FE120B" w:rsidP="00FE120B">
      <w:pPr>
        <w:ind w:firstLine="567"/>
        <w:jc w:val="both"/>
        <w:rPr>
          <w:rFonts w:ascii="Times New Roman" w:eastAsia="Times New Roman" w:hAnsi="Times New Roman"/>
          <w:noProof/>
          <w:lang w:eastAsia="ru-RU"/>
        </w:rPr>
      </w:pPr>
      <w:r w:rsidRPr="00044E71">
        <w:rPr>
          <w:rFonts w:ascii="Times New Roman" w:eastAsia="Times New Roman" w:hAnsi="Times New Roman"/>
          <w:noProof/>
          <w:lang w:eastAsia="ru-RU"/>
        </w:rPr>
        <w:t xml:space="preserve">- </w:t>
      </w:r>
      <w:r w:rsidRPr="00044E71">
        <w:rPr>
          <w:rFonts w:ascii="Times New Roman" w:eastAsia="Times New Roman" w:hAnsi="Times New Roman"/>
          <w:b/>
          <w:lang w:eastAsia="ru-RU"/>
        </w:rPr>
        <w:t>временное сооружение киоск «Чёрная жемчужина» (сезонное кафе)</w:t>
      </w:r>
      <w:r w:rsidRPr="00044E71">
        <w:rPr>
          <w:rFonts w:ascii="Times New Roman" w:hAnsi="Times New Roman"/>
        </w:rPr>
        <w:t xml:space="preserve">, </w:t>
      </w:r>
      <w:proofErr w:type="gramStart"/>
      <w:r w:rsidRPr="00044E71">
        <w:rPr>
          <w:rFonts w:ascii="Times New Roman" w:hAnsi="Times New Roman"/>
        </w:rPr>
        <w:t>ИНВ</w:t>
      </w:r>
      <w:proofErr w:type="gramEnd"/>
      <w:r w:rsidRPr="00044E71">
        <w:rPr>
          <w:rFonts w:ascii="Times New Roman" w:hAnsi="Times New Roman"/>
        </w:rPr>
        <w:t xml:space="preserve"> №10132200026</w:t>
      </w:r>
      <w:r w:rsidRPr="00044E71">
        <w:rPr>
          <w:rFonts w:ascii="Times New Roman" w:eastAsia="Times New Roman" w:hAnsi="Times New Roman"/>
          <w:lang w:eastAsia="ru-RU"/>
        </w:rPr>
        <w:t>, (далее - Объект)</w:t>
      </w:r>
      <w:r w:rsidRPr="00044E71">
        <w:rPr>
          <w:rFonts w:ascii="Times New Roman" w:hAnsi="Times New Roman"/>
          <w:lang w:eastAsia="en-US"/>
        </w:rPr>
        <w:t xml:space="preserve"> </w:t>
      </w:r>
      <w:r w:rsidRPr="00044E71">
        <w:rPr>
          <w:rFonts w:ascii="Times New Roman" w:eastAsia="Arial Unicode MS" w:hAnsi="Times New Roman"/>
          <w:lang w:eastAsia="ru-RU"/>
        </w:rPr>
        <w:t xml:space="preserve">по адресу: г. Красноярск,  ул. Свердловская, 291, общей площадью </w:t>
      </w:r>
      <w:r w:rsidR="00437A22" w:rsidRPr="00044E71">
        <w:rPr>
          <w:rFonts w:ascii="Times New Roman" w:eastAsia="Arial Unicode MS" w:hAnsi="Times New Roman"/>
          <w:lang w:eastAsia="ru-RU"/>
        </w:rPr>
        <w:t>24</w:t>
      </w:r>
      <w:r w:rsidRPr="00044E71">
        <w:rPr>
          <w:rFonts w:ascii="Times New Roman" w:eastAsia="Arial Unicode MS" w:hAnsi="Times New Roman"/>
          <w:lang w:eastAsia="ru-RU"/>
        </w:rPr>
        <w:t>,</w:t>
      </w:r>
      <w:r w:rsidR="00437A22" w:rsidRPr="00044E71">
        <w:rPr>
          <w:rFonts w:ascii="Times New Roman" w:eastAsia="Arial Unicode MS" w:hAnsi="Times New Roman"/>
          <w:lang w:eastAsia="ru-RU"/>
        </w:rPr>
        <w:t>43</w:t>
      </w:r>
      <w:r w:rsidRPr="00044E71">
        <w:rPr>
          <w:rFonts w:ascii="Times New Roman" w:eastAsia="Arial Unicode MS" w:hAnsi="Times New Roman"/>
          <w:lang w:eastAsia="ru-RU"/>
        </w:rPr>
        <w:t xml:space="preserve"> </w:t>
      </w:r>
      <w:proofErr w:type="spellStart"/>
      <w:r w:rsidRPr="00044E71">
        <w:rPr>
          <w:rFonts w:ascii="Times New Roman" w:eastAsia="Arial Unicode MS" w:hAnsi="Times New Roman"/>
          <w:lang w:eastAsia="ru-RU"/>
        </w:rPr>
        <w:t>кв.м</w:t>
      </w:r>
      <w:proofErr w:type="spellEnd"/>
      <w:r w:rsidRPr="00044E71">
        <w:rPr>
          <w:rFonts w:ascii="Times New Roman" w:eastAsia="Arial Unicode MS" w:hAnsi="Times New Roman"/>
          <w:lang w:eastAsia="ru-RU"/>
        </w:rPr>
        <w:t>.</w:t>
      </w:r>
      <w:r w:rsidRPr="00044E71">
        <w:rPr>
          <w:rFonts w:ascii="Times New Roman" w:eastAsia="Times New Roman" w:hAnsi="Times New Roman"/>
          <w:noProof/>
          <w:lang w:eastAsia="ru-RU"/>
        </w:rPr>
        <w:t>; целевое назначение – организация общественного питания;</w:t>
      </w:r>
    </w:p>
    <w:p w:rsidR="00FE120B" w:rsidRPr="00044E71" w:rsidRDefault="00FE120B" w:rsidP="00AA6D16">
      <w:pPr>
        <w:ind w:firstLine="567"/>
        <w:jc w:val="both"/>
        <w:rPr>
          <w:rFonts w:ascii="Times New Roman" w:eastAsia="Times New Roman" w:hAnsi="Times New Roman"/>
          <w:noProof/>
          <w:lang w:eastAsia="ru-RU"/>
        </w:rPr>
      </w:pPr>
    </w:p>
    <w:p w:rsidR="00AA6D16" w:rsidRPr="00044E71" w:rsidRDefault="00AA6D16" w:rsidP="00B50808">
      <w:pPr>
        <w:ind w:firstLine="567"/>
        <w:jc w:val="both"/>
        <w:rPr>
          <w:rFonts w:ascii="Times New Roman" w:eastAsia="Times New Roman" w:hAnsi="Times New Roman"/>
          <w:noProof/>
          <w:lang w:eastAsia="ru-RU"/>
        </w:rPr>
      </w:pPr>
      <w:r w:rsidRPr="00044E71">
        <w:rPr>
          <w:rFonts w:ascii="Times New Roman" w:hAnsi="Times New Roman"/>
        </w:rPr>
        <w:t>Лот № 2:</w:t>
      </w:r>
    </w:p>
    <w:p w:rsidR="004F48E2" w:rsidRPr="00044E71" w:rsidRDefault="004F48E2" w:rsidP="004F48E2">
      <w:pPr>
        <w:ind w:firstLine="567"/>
        <w:jc w:val="both"/>
        <w:rPr>
          <w:rFonts w:ascii="Times New Roman" w:eastAsia="Times New Roman" w:hAnsi="Times New Roman"/>
          <w:noProof/>
          <w:lang w:eastAsia="ru-RU"/>
        </w:rPr>
      </w:pPr>
      <w:r w:rsidRPr="00044E71">
        <w:rPr>
          <w:rFonts w:ascii="Times New Roman" w:eastAsia="Times New Roman" w:hAnsi="Times New Roman"/>
          <w:noProof/>
          <w:lang w:eastAsia="ru-RU"/>
        </w:rPr>
        <w:t xml:space="preserve">- </w:t>
      </w:r>
      <w:r w:rsidRPr="00044E71">
        <w:rPr>
          <w:rFonts w:ascii="Times New Roman" w:eastAsia="Times New Roman" w:hAnsi="Times New Roman"/>
          <w:b/>
          <w:lang w:eastAsia="ru-RU"/>
        </w:rPr>
        <w:t>временное сооружение павильон «Пиратский городок»</w:t>
      </w:r>
      <w:r w:rsidRPr="00044E71">
        <w:rPr>
          <w:rFonts w:ascii="Times New Roman" w:hAnsi="Times New Roman"/>
        </w:rPr>
        <w:t xml:space="preserve">, </w:t>
      </w:r>
      <w:proofErr w:type="gramStart"/>
      <w:r w:rsidRPr="00044E71">
        <w:rPr>
          <w:rFonts w:ascii="Times New Roman" w:hAnsi="Times New Roman"/>
        </w:rPr>
        <w:t>ИНВ</w:t>
      </w:r>
      <w:proofErr w:type="gramEnd"/>
      <w:r w:rsidRPr="00044E71">
        <w:rPr>
          <w:rFonts w:ascii="Times New Roman" w:hAnsi="Times New Roman"/>
        </w:rPr>
        <w:t xml:space="preserve"> 10132200016</w:t>
      </w:r>
      <w:r w:rsidRPr="00044E71">
        <w:rPr>
          <w:rFonts w:ascii="Times New Roman" w:eastAsia="Times New Roman" w:hAnsi="Times New Roman"/>
          <w:lang w:eastAsia="ru-RU"/>
        </w:rPr>
        <w:t>, (далее - Объект)</w:t>
      </w:r>
      <w:r w:rsidRPr="00044E71">
        <w:rPr>
          <w:rFonts w:ascii="Times New Roman" w:hAnsi="Times New Roman"/>
          <w:lang w:eastAsia="en-US"/>
        </w:rPr>
        <w:t xml:space="preserve"> </w:t>
      </w:r>
      <w:r w:rsidRPr="00044E71">
        <w:rPr>
          <w:rFonts w:ascii="Times New Roman" w:eastAsia="Arial Unicode MS" w:hAnsi="Times New Roman"/>
          <w:lang w:eastAsia="ru-RU"/>
        </w:rPr>
        <w:t xml:space="preserve">по адресу: г. Красноярск,  ул. Свердловская, 291, общей площадью 115,23 </w:t>
      </w:r>
      <w:proofErr w:type="spellStart"/>
      <w:r w:rsidRPr="00044E71">
        <w:rPr>
          <w:rFonts w:ascii="Times New Roman" w:eastAsia="Arial Unicode MS" w:hAnsi="Times New Roman"/>
          <w:lang w:eastAsia="ru-RU"/>
        </w:rPr>
        <w:t>кв.м</w:t>
      </w:r>
      <w:proofErr w:type="spellEnd"/>
      <w:r w:rsidRPr="00044E71">
        <w:rPr>
          <w:rFonts w:ascii="Times New Roman" w:eastAsia="Arial Unicode MS" w:hAnsi="Times New Roman"/>
          <w:lang w:eastAsia="ru-RU"/>
        </w:rPr>
        <w:t>.</w:t>
      </w:r>
      <w:r w:rsidRPr="00044E71">
        <w:rPr>
          <w:rFonts w:ascii="Times New Roman" w:hAnsi="Times New Roman"/>
          <w:lang w:eastAsia="en-US"/>
        </w:rPr>
        <w:t xml:space="preserve">, </w:t>
      </w:r>
      <w:r w:rsidRPr="00044E71">
        <w:rPr>
          <w:rFonts w:ascii="Times New Roman" w:eastAsia="Times New Roman" w:hAnsi="Times New Roman"/>
          <w:noProof/>
          <w:lang w:eastAsia="ru-RU"/>
        </w:rPr>
        <w:t>целевое назначение – организация общественного питания и устройство (размещение) аттракционов для помещений.</w:t>
      </w:r>
    </w:p>
    <w:p w:rsidR="004F48E2" w:rsidRPr="00044E71" w:rsidRDefault="004F48E2" w:rsidP="00B50808">
      <w:pPr>
        <w:ind w:firstLine="567"/>
        <w:jc w:val="both"/>
        <w:rPr>
          <w:rFonts w:ascii="Times New Roman" w:hAnsi="Times New Roman"/>
        </w:rPr>
      </w:pPr>
    </w:p>
    <w:p w:rsidR="000D29F3" w:rsidRPr="00044E71" w:rsidRDefault="00265CA2" w:rsidP="00B50808">
      <w:pPr>
        <w:ind w:firstLine="567"/>
        <w:jc w:val="both"/>
        <w:rPr>
          <w:rFonts w:ascii="Times New Roman" w:eastAsia="Times New Roman" w:hAnsi="Times New Roman"/>
          <w:noProof/>
          <w:lang w:eastAsia="ru-RU"/>
        </w:rPr>
      </w:pPr>
      <w:r w:rsidRPr="00044E71">
        <w:rPr>
          <w:rFonts w:ascii="Times New Roman" w:hAnsi="Times New Roman"/>
        </w:rPr>
        <w:t xml:space="preserve">Лот № </w:t>
      </w:r>
      <w:r w:rsidR="00AA6D16" w:rsidRPr="00044E71">
        <w:rPr>
          <w:rFonts w:ascii="Times New Roman" w:hAnsi="Times New Roman"/>
        </w:rPr>
        <w:t>3</w:t>
      </w:r>
      <w:r w:rsidR="00622F41" w:rsidRPr="00044E71">
        <w:rPr>
          <w:rFonts w:ascii="Times New Roman" w:hAnsi="Times New Roman"/>
        </w:rPr>
        <w:t>-</w:t>
      </w:r>
      <w:r w:rsidRPr="00044E71">
        <w:rPr>
          <w:rFonts w:ascii="Times New Roman" w:hAnsi="Times New Roman"/>
          <w:b/>
          <w:lang w:eastAsia="en-US"/>
        </w:rPr>
        <w:t xml:space="preserve"> </w:t>
      </w:r>
      <w:r w:rsidR="000D29F3" w:rsidRPr="00044E71">
        <w:rPr>
          <w:rFonts w:ascii="Times New Roman" w:eastAsia="Times New Roman" w:hAnsi="Times New Roman"/>
          <w:b/>
          <w:lang w:eastAsia="ru-RU"/>
        </w:rPr>
        <w:t>временное сооружение киоск</w:t>
      </w:r>
      <w:r w:rsidR="008120AC" w:rsidRPr="00044E71">
        <w:rPr>
          <w:rFonts w:ascii="Times New Roman" w:eastAsia="Times New Roman" w:hAnsi="Times New Roman"/>
          <w:b/>
          <w:lang w:eastAsia="ru-RU"/>
        </w:rPr>
        <w:t xml:space="preserve"> «Лавка пирата»</w:t>
      </w:r>
      <w:r w:rsidR="000D29F3" w:rsidRPr="00044E71">
        <w:rPr>
          <w:rFonts w:ascii="Times New Roman" w:hAnsi="Times New Roman"/>
        </w:rPr>
        <w:t xml:space="preserve">, </w:t>
      </w:r>
      <w:proofErr w:type="gramStart"/>
      <w:r w:rsidR="000D29F3" w:rsidRPr="00044E71">
        <w:rPr>
          <w:rFonts w:ascii="Times New Roman" w:hAnsi="Times New Roman"/>
        </w:rPr>
        <w:t>ИНВ</w:t>
      </w:r>
      <w:proofErr w:type="gramEnd"/>
      <w:r w:rsidR="000D29F3" w:rsidRPr="00044E71">
        <w:rPr>
          <w:rFonts w:ascii="Times New Roman" w:hAnsi="Times New Roman"/>
        </w:rPr>
        <w:t xml:space="preserve"> №</w:t>
      </w:r>
      <w:r w:rsidR="00B347D2" w:rsidRPr="00044E71">
        <w:rPr>
          <w:rFonts w:ascii="Times New Roman" w:hAnsi="Times New Roman"/>
        </w:rPr>
        <w:t xml:space="preserve"> 10132200019</w:t>
      </w:r>
      <w:r w:rsidR="000D29F3" w:rsidRPr="00044E71">
        <w:rPr>
          <w:rFonts w:ascii="Times New Roman" w:eastAsia="Times New Roman" w:hAnsi="Times New Roman"/>
          <w:lang w:eastAsia="ru-RU"/>
        </w:rPr>
        <w:t>, (далее - Объект)</w:t>
      </w:r>
      <w:r w:rsidR="000D29F3" w:rsidRPr="00044E71">
        <w:rPr>
          <w:rFonts w:ascii="Times New Roman" w:hAnsi="Times New Roman"/>
          <w:lang w:eastAsia="en-US"/>
        </w:rPr>
        <w:t xml:space="preserve"> </w:t>
      </w:r>
      <w:r w:rsidR="000D29F3" w:rsidRPr="00044E71">
        <w:rPr>
          <w:rFonts w:ascii="Times New Roman" w:eastAsia="Arial Unicode MS" w:hAnsi="Times New Roman"/>
          <w:lang w:eastAsia="ru-RU"/>
        </w:rPr>
        <w:t>по адресу: г. Красноярск,  ул. Свердловская</w:t>
      </w:r>
      <w:r w:rsidR="00D07CE1" w:rsidRPr="00044E71">
        <w:rPr>
          <w:rFonts w:ascii="Times New Roman" w:eastAsia="Arial Unicode MS" w:hAnsi="Times New Roman"/>
          <w:lang w:eastAsia="ru-RU"/>
        </w:rPr>
        <w:t>, 29</w:t>
      </w:r>
      <w:r w:rsidR="00B347D2" w:rsidRPr="00044E71">
        <w:rPr>
          <w:rFonts w:ascii="Times New Roman" w:eastAsia="Arial Unicode MS" w:hAnsi="Times New Roman"/>
          <w:lang w:eastAsia="ru-RU"/>
        </w:rPr>
        <w:t>1</w:t>
      </w:r>
      <w:r w:rsidR="00D07CE1" w:rsidRPr="00044E71">
        <w:rPr>
          <w:rFonts w:ascii="Times New Roman" w:eastAsia="Arial Unicode MS" w:hAnsi="Times New Roman"/>
          <w:lang w:eastAsia="ru-RU"/>
        </w:rPr>
        <w:t xml:space="preserve">, общей площадью </w:t>
      </w:r>
      <w:r w:rsidR="00605991" w:rsidRPr="00044E71">
        <w:rPr>
          <w:rFonts w:ascii="Times New Roman" w:eastAsia="Arial Unicode MS" w:hAnsi="Times New Roman"/>
          <w:lang w:eastAsia="ru-RU"/>
        </w:rPr>
        <w:t>15,70</w:t>
      </w:r>
      <w:r w:rsidR="00D07CE1" w:rsidRPr="00044E71">
        <w:rPr>
          <w:rFonts w:ascii="Times New Roman" w:eastAsia="Arial Unicode MS" w:hAnsi="Times New Roman"/>
          <w:lang w:eastAsia="ru-RU"/>
        </w:rPr>
        <w:t xml:space="preserve"> </w:t>
      </w:r>
      <w:proofErr w:type="spellStart"/>
      <w:r w:rsidR="00D07CE1" w:rsidRPr="00044E71">
        <w:rPr>
          <w:rFonts w:ascii="Times New Roman" w:eastAsia="Arial Unicode MS" w:hAnsi="Times New Roman"/>
          <w:lang w:eastAsia="ru-RU"/>
        </w:rPr>
        <w:t>кв.м</w:t>
      </w:r>
      <w:proofErr w:type="spellEnd"/>
      <w:r w:rsidR="00D07CE1" w:rsidRPr="00044E71">
        <w:rPr>
          <w:rFonts w:ascii="Times New Roman" w:eastAsia="Arial Unicode MS" w:hAnsi="Times New Roman"/>
          <w:lang w:eastAsia="ru-RU"/>
        </w:rPr>
        <w:t>.</w:t>
      </w:r>
      <w:r w:rsidR="00D07CE1" w:rsidRPr="00044E71">
        <w:rPr>
          <w:rFonts w:ascii="Times New Roman" w:eastAsia="Times New Roman" w:hAnsi="Times New Roman"/>
          <w:noProof/>
          <w:lang w:eastAsia="ru-RU"/>
        </w:rPr>
        <w:t xml:space="preserve">; целевое назначение – </w:t>
      </w:r>
      <w:r w:rsidR="00605991" w:rsidRPr="00044E71">
        <w:rPr>
          <w:rFonts w:ascii="Times New Roman" w:eastAsia="Times New Roman" w:hAnsi="Times New Roman"/>
          <w:noProof/>
          <w:lang w:eastAsia="ru-RU"/>
        </w:rPr>
        <w:t>организация розничной торговли непродовольственными товарами</w:t>
      </w:r>
      <w:r w:rsidR="00D07CE1" w:rsidRPr="00044E71">
        <w:rPr>
          <w:rFonts w:ascii="Times New Roman" w:eastAsia="Times New Roman" w:hAnsi="Times New Roman"/>
          <w:noProof/>
          <w:lang w:eastAsia="ru-RU"/>
        </w:rPr>
        <w:t xml:space="preserve">; </w:t>
      </w:r>
    </w:p>
    <w:p w:rsidR="00A251D4" w:rsidRPr="00044E71" w:rsidRDefault="00A251D4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9707CD" w:rsidRPr="00044E71" w:rsidRDefault="009707CD" w:rsidP="00B50808">
      <w:pPr>
        <w:ind w:firstLine="567"/>
        <w:jc w:val="both"/>
        <w:rPr>
          <w:rFonts w:ascii="Times New Roman" w:eastAsia="Times New Roman" w:hAnsi="Times New Roman"/>
          <w:noProof/>
          <w:lang w:eastAsia="ru-RU"/>
        </w:rPr>
      </w:pPr>
      <w:r w:rsidRPr="00044E71">
        <w:rPr>
          <w:rFonts w:ascii="Times New Roman" w:eastAsia="Times New Roman" w:hAnsi="Times New Roman"/>
          <w:noProof/>
          <w:lang w:eastAsia="ru-RU"/>
        </w:rPr>
        <w:t xml:space="preserve">Лот № </w:t>
      </w:r>
      <w:r w:rsidR="00AA6D16" w:rsidRPr="00044E71">
        <w:rPr>
          <w:rFonts w:ascii="Times New Roman" w:eastAsia="Times New Roman" w:hAnsi="Times New Roman"/>
          <w:noProof/>
          <w:lang w:eastAsia="ru-RU"/>
        </w:rPr>
        <w:t>4</w:t>
      </w:r>
      <w:r w:rsidRPr="00044E71">
        <w:rPr>
          <w:rFonts w:ascii="Times New Roman" w:eastAsia="Times New Roman" w:hAnsi="Times New Roman"/>
          <w:noProof/>
          <w:lang w:eastAsia="ru-RU"/>
        </w:rPr>
        <w:t xml:space="preserve">- </w:t>
      </w:r>
      <w:r w:rsidR="000817EF" w:rsidRPr="00044E71">
        <w:rPr>
          <w:rFonts w:ascii="Times New Roman" w:eastAsia="Times New Roman" w:hAnsi="Times New Roman"/>
          <w:b/>
          <w:lang w:eastAsia="ru-RU"/>
        </w:rPr>
        <w:t xml:space="preserve">временное сооружение </w:t>
      </w:r>
      <w:r w:rsidR="004175A2" w:rsidRPr="00044E71">
        <w:rPr>
          <w:rFonts w:ascii="Times New Roman" w:eastAsia="Times New Roman" w:hAnsi="Times New Roman"/>
          <w:b/>
          <w:lang w:eastAsia="ru-RU"/>
        </w:rPr>
        <w:t>павильон «Фотограф»</w:t>
      </w:r>
      <w:r w:rsidR="000817EF" w:rsidRPr="00044E71">
        <w:rPr>
          <w:rFonts w:ascii="Times New Roman" w:hAnsi="Times New Roman"/>
        </w:rPr>
        <w:t xml:space="preserve">, </w:t>
      </w:r>
      <w:proofErr w:type="gramStart"/>
      <w:r w:rsidR="000817EF" w:rsidRPr="00044E71">
        <w:rPr>
          <w:rFonts w:ascii="Times New Roman" w:hAnsi="Times New Roman"/>
        </w:rPr>
        <w:t>ИНВ</w:t>
      </w:r>
      <w:proofErr w:type="gramEnd"/>
      <w:r w:rsidR="000817EF" w:rsidRPr="00044E71">
        <w:rPr>
          <w:rFonts w:ascii="Times New Roman" w:hAnsi="Times New Roman"/>
        </w:rPr>
        <w:t xml:space="preserve"> № </w:t>
      </w:r>
      <w:r w:rsidR="004175A2" w:rsidRPr="00044E71">
        <w:rPr>
          <w:rFonts w:ascii="Times New Roman" w:hAnsi="Times New Roman"/>
        </w:rPr>
        <w:t>10132200015</w:t>
      </w:r>
      <w:r w:rsidR="000817EF" w:rsidRPr="00044E71">
        <w:rPr>
          <w:rFonts w:ascii="Times New Roman" w:hAnsi="Times New Roman"/>
        </w:rPr>
        <w:t xml:space="preserve">  </w:t>
      </w:r>
      <w:r w:rsidR="000817EF" w:rsidRPr="00044E71">
        <w:rPr>
          <w:rFonts w:ascii="Times New Roman" w:eastAsia="Times New Roman" w:hAnsi="Times New Roman"/>
          <w:lang w:eastAsia="ru-RU"/>
        </w:rPr>
        <w:t>(далее - Объект)</w:t>
      </w:r>
      <w:r w:rsidR="000817EF" w:rsidRPr="00044E71">
        <w:rPr>
          <w:rFonts w:ascii="Times New Roman" w:hAnsi="Times New Roman"/>
          <w:lang w:eastAsia="en-US"/>
        </w:rPr>
        <w:t xml:space="preserve"> </w:t>
      </w:r>
      <w:r w:rsidR="000817EF" w:rsidRPr="00044E71">
        <w:rPr>
          <w:rFonts w:ascii="Times New Roman" w:eastAsia="Arial Unicode MS" w:hAnsi="Times New Roman"/>
          <w:lang w:eastAsia="ru-RU"/>
        </w:rPr>
        <w:t xml:space="preserve">по адресу: г. Красноярск,  ул. Свердловская, 293, общей площадью </w:t>
      </w:r>
      <w:r w:rsidR="00AF7D49" w:rsidRPr="00044E71">
        <w:rPr>
          <w:rFonts w:ascii="Times New Roman" w:eastAsia="Arial Unicode MS" w:hAnsi="Times New Roman"/>
          <w:lang w:eastAsia="ru-RU"/>
        </w:rPr>
        <w:t>11,</w:t>
      </w:r>
      <w:r w:rsidR="00BF3DEA" w:rsidRPr="00044E71">
        <w:rPr>
          <w:rFonts w:ascii="Times New Roman" w:eastAsia="Arial Unicode MS" w:hAnsi="Times New Roman"/>
          <w:lang w:eastAsia="ru-RU"/>
        </w:rPr>
        <w:t>00</w:t>
      </w:r>
      <w:r w:rsidR="000817EF" w:rsidRPr="00044E71">
        <w:rPr>
          <w:rFonts w:ascii="Times New Roman" w:eastAsia="Arial Unicode MS" w:hAnsi="Times New Roman"/>
          <w:lang w:eastAsia="ru-RU"/>
        </w:rPr>
        <w:t xml:space="preserve"> </w:t>
      </w:r>
      <w:proofErr w:type="spellStart"/>
      <w:r w:rsidR="000817EF" w:rsidRPr="00044E71">
        <w:rPr>
          <w:rFonts w:ascii="Times New Roman" w:eastAsia="Arial Unicode MS" w:hAnsi="Times New Roman"/>
          <w:lang w:eastAsia="ru-RU"/>
        </w:rPr>
        <w:t>кв.м</w:t>
      </w:r>
      <w:proofErr w:type="spellEnd"/>
      <w:r w:rsidR="000817EF" w:rsidRPr="00044E71">
        <w:rPr>
          <w:rFonts w:ascii="Times New Roman" w:eastAsia="Arial Unicode MS" w:hAnsi="Times New Roman"/>
          <w:lang w:eastAsia="ru-RU"/>
        </w:rPr>
        <w:t>.</w:t>
      </w:r>
      <w:r w:rsidR="009E4B67" w:rsidRPr="00044E71">
        <w:rPr>
          <w:rFonts w:ascii="Times New Roman" w:eastAsia="Times New Roman" w:hAnsi="Times New Roman"/>
          <w:noProof/>
          <w:lang w:eastAsia="ru-RU"/>
        </w:rPr>
        <w:t xml:space="preserve">; </w:t>
      </w:r>
      <w:r w:rsidRPr="00044E71">
        <w:rPr>
          <w:rFonts w:ascii="Times New Roman" w:eastAsia="Times New Roman" w:hAnsi="Times New Roman"/>
          <w:noProof/>
          <w:lang w:eastAsia="ru-RU"/>
        </w:rPr>
        <w:t xml:space="preserve">целевое назначение – организация </w:t>
      </w:r>
      <w:r w:rsidR="004175A2" w:rsidRPr="00044E71">
        <w:rPr>
          <w:rFonts w:ascii="Times New Roman" w:eastAsia="Times New Roman" w:hAnsi="Times New Roman"/>
          <w:noProof/>
          <w:lang w:eastAsia="ru-RU"/>
        </w:rPr>
        <w:t>фотоуслуг и розничной торговли непродовольственными товарами</w:t>
      </w:r>
      <w:r w:rsidRPr="00044E71">
        <w:rPr>
          <w:rFonts w:ascii="Times New Roman" w:eastAsia="Times New Roman" w:hAnsi="Times New Roman"/>
          <w:noProof/>
          <w:lang w:eastAsia="ru-RU"/>
        </w:rPr>
        <w:t>;</w:t>
      </w:r>
    </w:p>
    <w:p w:rsidR="00A251D4" w:rsidRPr="00044E71" w:rsidRDefault="00A251D4" w:rsidP="00B50808">
      <w:pPr>
        <w:ind w:firstLine="567"/>
        <w:jc w:val="both"/>
        <w:rPr>
          <w:rFonts w:ascii="Times New Roman" w:eastAsia="Times New Roman" w:hAnsi="Times New Roman"/>
          <w:noProof/>
          <w:lang w:eastAsia="ru-RU"/>
        </w:rPr>
      </w:pPr>
    </w:p>
    <w:p w:rsidR="00B84D8E" w:rsidRPr="00044E71" w:rsidRDefault="00B84D8E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ab/>
        <w:t xml:space="preserve">1.2. Общий срок договоров </w:t>
      </w:r>
      <w:r w:rsidR="00CB66DD" w:rsidRPr="00044E71">
        <w:rPr>
          <w:rFonts w:ascii="Times New Roman" w:hAnsi="Times New Roman"/>
        </w:rPr>
        <w:t xml:space="preserve">аренды временных сооружений </w:t>
      </w:r>
      <w:r w:rsidR="00A431C3" w:rsidRPr="00044E71">
        <w:rPr>
          <w:rFonts w:ascii="Times New Roman" w:eastAsia="Times New Roman" w:hAnsi="Times New Roman"/>
          <w:bCs/>
          <w:lang w:eastAsia="ru-RU"/>
        </w:rPr>
        <w:t>на территории МАУ «Парк «Роев ручей» составляет 12 месяцев с момента заключения договора в отношении каждого лота</w:t>
      </w:r>
      <w:r w:rsidRPr="00044E71">
        <w:rPr>
          <w:rFonts w:ascii="Times New Roman" w:hAnsi="Times New Roman"/>
        </w:rPr>
        <w:t>.</w:t>
      </w:r>
    </w:p>
    <w:p w:rsidR="00432895" w:rsidRPr="00044E71" w:rsidRDefault="00B84D8E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ab/>
        <w:t xml:space="preserve">1.3. Начальная (минимальная) цена договора </w:t>
      </w:r>
      <w:r w:rsidR="00DE1E00" w:rsidRPr="00044E71">
        <w:rPr>
          <w:rFonts w:ascii="Times New Roman" w:hAnsi="Times New Roman"/>
        </w:rPr>
        <w:t xml:space="preserve">(с НДС 20%) </w:t>
      </w:r>
      <w:r w:rsidRPr="00044E71">
        <w:rPr>
          <w:rFonts w:ascii="Times New Roman" w:hAnsi="Times New Roman"/>
        </w:rPr>
        <w:t xml:space="preserve">в размере </w:t>
      </w:r>
      <w:r w:rsidR="00DE1E00" w:rsidRPr="00044E71">
        <w:rPr>
          <w:rFonts w:ascii="Times New Roman" w:hAnsi="Times New Roman"/>
        </w:rPr>
        <w:t xml:space="preserve">годового </w:t>
      </w:r>
      <w:r w:rsidRPr="00044E71">
        <w:rPr>
          <w:rFonts w:ascii="Times New Roman" w:hAnsi="Times New Roman"/>
        </w:rPr>
        <w:t xml:space="preserve">платежа за </w:t>
      </w:r>
      <w:r w:rsidR="00986987" w:rsidRPr="00044E71">
        <w:rPr>
          <w:rFonts w:ascii="Times New Roman" w:hAnsi="Times New Roman"/>
        </w:rPr>
        <w:t>12 (двенадцать) месяцев</w:t>
      </w:r>
      <w:r w:rsidRPr="00044E71">
        <w:rPr>
          <w:rFonts w:ascii="Times New Roman" w:hAnsi="Times New Roman"/>
        </w:rPr>
        <w:t>:</w:t>
      </w:r>
    </w:p>
    <w:p w:rsidR="00B84D8E" w:rsidRPr="00044E71" w:rsidRDefault="00B84D8E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 xml:space="preserve">Лот № 1: </w:t>
      </w:r>
      <w:r w:rsidR="00FA347F" w:rsidRPr="00044E71">
        <w:rPr>
          <w:rFonts w:ascii="Times New Roman" w:hAnsi="Times New Roman"/>
        </w:rPr>
        <w:t>962 300</w:t>
      </w:r>
      <w:r w:rsidR="005C40A2" w:rsidRPr="00044E71">
        <w:rPr>
          <w:rFonts w:ascii="Times New Roman" w:hAnsi="Times New Roman"/>
        </w:rPr>
        <w:t xml:space="preserve"> </w:t>
      </w:r>
      <w:r w:rsidRPr="00044E71">
        <w:rPr>
          <w:rFonts w:ascii="Times New Roman" w:hAnsi="Times New Roman"/>
        </w:rPr>
        <w:t>(</w:t>
      </w:r>
      <w:r w:rsidR="00FA347F" w:rsidRPr="00044E71">
        <w:rPr>
          <w:rFonts w:ascii="Times New Roman" w:hAnsi="Times New Roman"/>
        </w:rPr>
        <w:t>девятьсот шестьдесят две тысячи триста</w:t>
      </w:r>
      <w:r w:rsidRPr="00044E71">
        <w:rPr>
          <w:rFonts w:ascii="Times New Roman" w:hAnsi="Times New Roman"/>
        </w:rPr>
        <w:t>) руб</w:t>
      </w:r>
      <w:r w:rsidR="00DD6493" w:rsidRPr="00044E71">
        <w:rPr>
          <w:rFonts w:ascii="Times New Roman" w:hAnsi="Times New Roman"/>
        </w:rPr>
        <w:t>лей</w:t>
      </w:r>
      <w:r w:rsidR="00AE4F41" w:rsidRPr="00044E71">
        <w:rPr>
          <w:rFonts w:ascii="Times New Roman" w:hAnsi="Times New Roman"/>
        </w:rPr>
        <w:t xml:space="preserve"> </w:t>
      </w:r>
      <w:r w:rsidR="006341A7" w:rsidRPr="00044E71">
        <w:rPr>
          <w:rFonts w:ascii="Times New Roman" w:hAnsi="Times New Roman"/>
        </w:rPr>
        <w:t>00</w:t>
      </w:r>
      <w:r w:rsidR="00AE4F41" w:rsidRPr="00044E71">
        <w:rPr>
          <w:rFonts w:ascii="Times New Roman" w:hAnsi="Times New Roman"/>
        </w:rPr>
        <w:t xml:space="preserve"> копеек</w:t>
      </w:r>
      <w:r w:rsidR="00432895" w:rsidRPr="00044E71">
        <w:rPr>
          <w:rFonts w:ascii="Times New Roman" w:hAnsi="Times New Roman"/>
        </w:rPr>
        <w:t>:</w:t>
      </w:r>
      <w:r w:rsidR="0030018D" w:rsidRPr="00044E71">
        <w:rPr>
          <w:rFonts w:ascii="Times New Roman" w:hAnsi="Times New Roman"/>
        </w:rPr>
        <w:t xml:space="preserve"> </w:t>
      </w:r>
    </w:p>
    <w:p w:rsidR="000902CF" w:rsidRPr="00044E71" w:rsidRDefault="000902CF" w:rsidP="000902CF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 xml:space="preserve">- </w:t>
      </w:r>
      <w:r w:rsidRPr="00044E71">
        <w:rPr>
          <w:rFonts w:ascii="Times New Roman" w:eastAsia="Times New Roman" w:hAnsi="Times New Roman"/>
          <w:b/>
          <w:lang w:eastAsia="ru-RU"/>
        </w:rPr>
        <w:t>временное сооружение кафе «</w:t>
      </w:r>
      <w:proofErr w:type="spellStart"/>
      <w:r w:rsidRPr="00044E71">
        <w:rPr>
          <w:rFonts w:ascii="Times New Roman" w:eastAsia="Times New Roman" w:hAnsi="Times New Roman"/>
          <w:b/>
          <w:lang w:eastAsia="ru-RU"/>
        </w:rPr>
        <w:t>Тортуга</w:t>
      </w:r>
      <w:proofErr w:type="spellEnd"/>
      <w:r w:rsidRPr="00044E71">
        <w:rPr>
          <w:rFonts w:ascii="Times New Roman" w:eastAsia="Times New Roman" w:hAnsi="Times New Roman"/>
          <w:b/>
          <w:lang w:eastAsia="ru-RU"/>
        </w:rPr>
        <w:t>» (сезонное кафе)</w:t>
      </w:r>
      <w:r w:rsidR="00FA347F" w:rsidRPr="00044E71">
        <w:rPr>
          <w:rFonts w:ascii="Times New Roman" w:eastAsia="Times New Roman" w:hAnsi="Times New Roman"/>
          <w:b/>
          <w:lang w:eastAsia="ru-RU"/>
        </w:rPr>
        <w:t>-</w:t>
      </w:r>
      <w:r w:rsidRPr="00044E71">
        <w:rPr>
          <w:rFonts w:ascii="Times New Roman" w:hAnsi="Times New Roman"/>
        </w:rPr>
        <w:t xml:space="preserve"> </w:t>
      </w:r>
      <w:r w:rsidR="00AF3DB9" w:rsidRPr="00044E71">
        <w:rPr>
          <w:rFonts w:ascii="Times New Roman" w:hAnsi="Times New Roman"/>
          <w:lang w:eastAsia="en-US"/>
        </w:rPr>
        <w:t>419</w:t>
      </w:r>
      <w:r w:rsidR="00FA347F" w:rsidRPr="00044E71">
        <w:rPr>
          <w:rFonts w:ascii="Times New Roman" w:hAnsi="Times New Roman"/>
          <w:lang w:eastAsia="en-US"/>
        </w:rPr>
        <w:t> </w:t>
      </w:r>
      <w:r w:rsidR="00AF3DB9" w:rsidRPr="00044E71">
        <w:rPr>
          <w:rFonts w:ascii="Times New Roman" w:hAnsi="Times New Roman"/>
          <w:lang w:eastAsia="en-US"/>
        </w:rPr>
        <w:t>200</w:t>
      </w:r>
      <w:r w:rsidR="00FA347F" w:rsidRPr="00044E71">
        <w:rPr>
          <w:rFonts w:ascii="Times New Roman" w:hAnsi="Times New Roman"/>
          <w:lang w:eastAsia="en-US"/>
        </w:rPr>
        <w:t xml:space="preserve"> рублей</w:t>
      </w:r>
      <w:r w:rsidR="00432895" w:rsidRPr="00044E71">
        <w:rPr>
          <w:rFonts w:ascii="Times New Roman" w:hAnsi="Times New Roman"/>
          <w:lang w:eastAsia="en-US"/>
        </w:rPr>
        <w:t>;</w:t>
      </w:r>
    </w:p>
    <w:p w:rsidR="00AF3DB9" w:rsidRPr="00044E71" w:rsidRDefault="000902CF" w:rsidP="00AF3DB9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eastAsia="Times New Roman" w:hAnsi="Times New Roman"/>
          <w:noProof/>
          <w:lang w:eastAsia="ru-RU"/>
        </w:rPr>
        <w:t xml:space="preserve">- </w:t>
      </w:r>
      <w:r w:rsidRPr="00044E71">
        <w:rPr>
          <w:rFonts w:ascii="Times New Roman" w:eastAsia="Times New Roman" w:hAnsi="Times New Roman"/>
          <w:b/>
          <w:noProof/>
          <w:lang w:eastAsia="ru-RU"/>
        </w:rPr>
        <w:t>помещения № 1, 2 во</w:t>
      </w:r>
      <w:r w:rsidRPr="00044E71">
        <w:rPr>
          <w:rFonts w:ascii="Times New Roman" w:eastAsia="Times New Roman" w:hAnsi="Times New Roman"/>
          <w:noProof/>
          <w:lang w:eastAsia="ru-RU"/>
        </w:rPr>
        <w:t xml:space="preserve"> </w:t>
      </w:r>
      <w:r w:rsidRPr="00044E71">
        <w:rPr>
          <w:rFonts w:ascii="Times New Roman" w:eastAsia="Times New Roman" w:hAnsi="Times New Roman"/>
          <w:b/>
          <w:lang w:eastAsia="ru-RU"/>
        </w:rPr>
        <w:t>временном сооружении павильон «Сувенирная лавка»</w:t>
      </w:r>
      <w:r w:rsidR="00FA347F" w:rsidRPr="00044E71">
        <w:rPr>
          <w:rFonts w:ascii="Times New Roman" w:hAnsi="Times New Roman"/>
        </w:rPr>
        <w:t>-</w:t>
      </w:r>
      <w:r w:rsidRPr="00044E71">
        <w:rPr>
          <w:rFonts w:ascii="Times New Roman" w:hAnsi="Times New Roman"/>
        </w:rPr>
        <w:t xml:space="preserve"> </w:t>
      </w:r>
      <w:r w:rsidR="00AF3DB9" w:rsidRPr="00044E71">
        <w:rPr>
          <w:rFonts w:ascii="Times New Roman" w:hAnsi="Times New Roman"/>
        </w:rPr>
        <w:t>138</w:t>
      </w:r>
      <w:r w:rsidR="00FA347F" w:rsidRPr="00044E71">
        <w:rPr>
          <w:rFonts w:ascii="Times New Roman" w:hAnsi="Times New Roman"/>
        </w:rPr>
        <w:t> </w:t>
      </w:r>
      <w:r w:rsidR="00AF3DB9" w:rsidRPr="00044E71">
        <w:rPr>
          <w:rFonts w:ascii="Times New Roman" w:hAnsi="Times New Roman"/>
        </w:rPr>
        <w:t>700</w:t>
      </w:r>
      <w:r w:rsidR="00FA347F" w:rsidRPr="00044E71">
        <w:rPr>
          <w:rFonts w:ascii="Times New Roman" w:hAnsi="Times New Roman"/>
        </w:rPr>
        <w:t xml:space="preserve"> рублей,</w:t>
      </w:r>
      <w:r w:rsidR="00AF3DB9" w:rsidRPr="00044E71">
        <w:rPr>
          <w:rFonts w:ascii="Times New Roman" w:hAnsi="Times New Roman"/>
        </w:rPr>
        <w:t xml:space="preserve"> 116</w:t>
      </w:r>
      <w:r w:rsidR="00FA347F" w:rsidRPr="00044E71">
        <w:rPr>
          <w:rFonts w:ascii="Times New Roman" w:hAnsi="Times New Roman"/>
        </w:rPr>
        <w:t> </w:t>
      </w:r>
      <w:r w:rsidR="00AF3DB9" w:rsidRPr="00044E71">
        <w:rPr>
          <w:rFonts w:ascii="Times New Roman" w:hAnsi="Times New Roman"/>
        </w:rPr>
        <w:t>200</w:t>
      </w:r>
      <w:r w:rsidR="00FA347F" w:rsidRPr="00044E71">
        <w:rPr>
          <w:rFonts w:ascii="Times New Roman" w:hAnsi="Times New Roman"/>
        </w:rPr>
        <w:t xml:space="preserve"> рублей соответственно</w:t>
      </w:r>
      <w:r w:rsidR="00432895" w:rsidRPr="00044E71">
        <w:rPr>
          <w:rFonts w:ascii="Times New Roman" w:hAnsi="Times New Roman"/>
        </w:rPr>
        <w:t>;</w:t>
      </w:r>
    </w:p>
    <w:p w:rsidR="000902CF" w:rsidRPr="00044E71" w:rsidRDefault="000902CF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eastAsia="Times New Roman" w:hAnsi="Times New Roman"/>
          <w:noProof/>
          <w:lang w:eastAsia="ru-RU"/>
        </w:rPr>
        <w:t xml:space="preserve">- </w:t>
      </w:r>
      <w:r w:rsidRPr="00044E71">
        <w:rPr>
          <w:rFonts w:ascii="Times New Roman" w:eastAsia="Times New Roman" w:hAnsi="Times New Roman"/>
          <w:b/>
          <w:lang w:eastAsia="ru-RU"/>
        </w:rPr>
        <w:t>временное сооружение киоск «Чёрная жемчужина» (сезонное кафе)</w:t>
      </w:r>
      <w:r w:rsidRPr="00044E71">
        <w:rPr>
          <w:rFonts w:ascii="Times New Roman" w:hAnsi="Times New Roman"/>
        </w:rPr>
        <w:t xml:space="preserve">, </w:t>
      </w:r>
      <w:r w:rsidR="00AF3DB9" w:rsidRPr="00044E71">
        <w:rPr>
          <w:rFonts w:ascii="Times New Roman" w:hAnsi="Times New Roman"/>
          <w:lang w:eastAsia="en-US"/>
        </w:rPr>
        <w:t>288</w:t>
      </w:r>
      <w:r w:rsidR="00FA347F" w:rsidRPr="00044E71">
        <w:rPr>
          <w:rFonts w:ascii="Times New Roman" w:hAnsi="Times New Roman"/>
          <w:lang w:eastAsia="en-US"/>
        </w:rPr>
        <w:t> </w:t>
      </w:r>
      <w:r w:rsidR="00AF3DB9" w:rsidRPr="00044E71">
        <w:rPr>
          <w:rFonts w:ascii="Times New Roman" w:hAnsi="Times New Roman"/>
          <w:lang w:eastAsia="en-US"/>
        </w:rPr>
        <w:t>200</w:t>
      </w:r>
      <w:r w:rsidR="00FA347F" w:rsidRPr="00044E71">
        <w:rPr>
          <w:rFonts w:ascii="Times New Roman" w:hAnsi="Times New Roman"/>
          <w:lang w:eastAsia="en-US"/>
        </w:rPr>
        <w:t xml:space="preserve"> рублей</w:t>
      </w:r>
      <w:r w:rsidR="00432895" w:rsidRPr="00044E71">
        <w:rPr>
          <w:rFonts w:ascii="Times New Roman" w:hAnsi="Times New Roman"/>
          <w:lang w:eastAsia="en-US"/>
        </w:rPr>
        <w:t>.</w:t>
      </w:r>
    </w:p>
    <w:p w:rsidR="00AA6D16" w:rsidRPr="00044E71" w:rsidRDefault="00E51481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 xml:space="preserve">Лот № 2: </w:t>
      </w:r>
      <w:r w:rsidR="00432895" w:rsidRPr="00044E71">
        <w:rPr>
          <w:rFonts w:ascii="Times New Roman" w:hAnsi="Times New Roman"/>
        </w:rPr>
        <w:t xml:space="preserve">973 000 </w:t>
      </w:r>
      <w:r w:rsidRPr="00044E71">
        <w:rPr>
          <w:rFonts w:ascii="Times New Roman" w:hAnsi="Times New Roman"/>
        </w:rPr>
        <w:t>(</w:t>
      </w:r>
      <w:r w:rsidR="00432895" w:rsidRPr="00044E71">
        <w:rPr>
          <w:rFonts w:ascii="Times New Roman" w:hAnsi="Times New Roman"/>
        </w:rPr>
        <w:t>девятьсот семьдесят три тысячи</w:t>
      </w:r>
      <w:r w:rsidRPr="00044E71">
        <w:rPr>
          <w:rFonts w:ascii="Times New Roman" w:hAnsi="Times New Roman"/>
        </w:rPr>
        <w:t>) рублей 00 копеек;</w:t>
      </w:r>
      <w:r w:rsidR="00432895" w:rsidRPr="00044E71">
        <w:rPr>
          <w:rFonts w:ascii="Times New Roman" w:hAnsi="Times New Roman"/>
        </w:rPr>
        <w:t xml:space="preserve"> </w:t>
      </w:r>
    </w:p>
    <w:p w:rsidR="00986987" w:rsidRPr="00044E71" w:rsidRDefault="00B84D8E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 xml:space="preserve">Лот № </w:t>
      </w:r>
      <w:r w:rsidR="00E51481" w:rsidRPr="00044E71">
        <w:rPr>
          <w:rFonts w:ascii="Times New Roman" w:hAnsi="Times New Roman"/>
        </w:rPr>
        <w:t>3</w:t>
      </w:r>
      <w:r w:rsidRPr="00044E71">
        <w:rPr>
          <w:rFonts w:ascii="Times New Roman" w:hAnsi="Times New Roman"/>
        </w:rPr>
        <w:t xml:space="preserve">: </w:t>
      </w:r>
      <w:r w:rsidR="005C40A2" w:rsidRPr="00044E71">
        <w:rPr>
          <w:rFonts w:ascii="Times New Roman" w:hAnsi="Times New Roman"/>
        </w:rPr>
        <w:t>210</w:t>
      </w:r>
      <w:r w:rsidR="00DF257F" w:rsidRPr="00044E71">
        <w:rPr>
          <w:rFonts w:ascii="Times New Roman" w:hAnsi="Times New Roman"/>
        </w:rPr>
        <w:t xml:space="preserve"> </w:t>
      </w:r>
      <w:r w:rsidR="005C40A2" w:rsidRPr="00044E71">
        <w:rPr>
          <w:rFonts w:ascii="Times New Roman" w:hAnsi="Times New Roman"/>
        </w:rPr>
        <w:t>2</w:t>
      </w:r>
      <w:r w:rsidR="00B32BE8" w:rsidRPr="00044E71">
        <w:rPr>
          <w:rFonts w:ascii="Times New Roman" w:hAnsi="Times New Roman"/>
        </w:rPr>
        <w:t>00</w:t>
      </w:r>
      <w:r w:rsidR="00986987" w:rsidRPr="00044E71">
        <w:rPr>
          <w:rFonts w:ascii="Times New Roman" w:hAnsi="Times New Roman"/>
        </w:rPr>
        <w:t xml:space="preserve"> (</w:t>
      </w:r>
      <w:r w:rsidR="005C40A2" w:rsidRPr="00044E71">
        <w:rPr>
          <w:rFonts w:ascii="Times New Roman" w:hAnsi="Times New Roman"/>
        </w:rPr>
        <w:t>двести десять тысяч двести</w:t>
      </w:r>
      <w:r w:rsidR="00986987" w:rsidRPr="00044E71">
        <w:rPr>
          <w:rFonts w:ascii="Times New Roman" w:hAnsi="Times New Roman"/>
        </w:rPr>
        <w:t>) руб</w:t>
      </w:r>
      <w:r w:rsidR="00AE4F41" w:rsidRPr="00044E71">
        <w:rPr>
          <w:rFonts w:ascii="Times New Roman" w:hAnsi="Times New Roman"/>
        </w:rPr>
        <w:t>л</w:t>
      </w:r>
      <w:r w:rsidR="00730B99" w:rsidRPr="00044E71">
        <w:rPr>
          <w:rFonts w:ascii="Times New Roman" w:hAnsi="Times New Roman"/>
        </w:rPr>
        <w:t>ей</w:t>
      </w:r>
      <w:r w:rsidR="00AE4F41" w:rsidRPr="00044E71">
        <w:rPr>
          <w:rFonts w:ascii="Times New Roman" w:hAnsi="Times New Roman"/>
        </w:rPr>
        <w:t xml:space="preserve"> </w:t>
      </w:r>
      <w:r w:rsidR="005F1A52" w:rsidRPr="00044E71">
        <w:rPr>
          <w:rFonts w:ascii="Times New Roman" w:hAnsi="Times New Roman"/>
        </w:rPr>
        <w:t>00</w:t>
      </w:r>
      <w:r w:rsidR="00DD6493" w:rsidRPr="00044E71">
        <w:rPr>
          <w:rFonts w:ascii="Times New Roman" w:hAnsi="Times New Roman"/>
        </w:rPr>
        <w:t xml:space="preserve"> копе</w:t>
      </w:r>
      <w:r w:rsidR="00DD46EE" w:rsidRPr="00044E71">
        <w:rPr>
          <w:rFonts w:ascii="Times New Roman" w:hAnsi="Times New Roman"/>
        </w:rPr>
        <w:t>ек</w:t>
      </w:r>
      <w:r w:rsidR="009D4402" w:rsidRPr="00044E71">
        <w:rPr>
          <w:rFonts w:ascii="Times New Roman" w:hAnsi="Times New Roman"/>
        </w:rPr>
        <w:t>;</w:t>
      </w:r>
    </w:p>
    <w:p w:rsidR="009D4402" w:rsidRPr="00044E71" w:rsidRDefault="009D4402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>Лот №</w:t>
      </w:r>
      <w:r w:rsidR="002C4716" w:rsidRPr="00044E71">
        <w:rPr>
          <w:rFonts w:ascii="Times New Roman" w:hAnsi="Times New Roman"/>
        </w:rPr>
        <w:t xml:space="preserve"> </w:t>
      </w:r>
      <w:r w:rsidR="00E51481" w:rsidRPr="00044E71">
        <w:rPr>
          <w:rFonts w:ascii="Times New Roman" w:hAnsi="Times New Roman"/>
        </w:rPr>
        <w:t>4</w:t>
      </w:r>
      <w:r w:rsidRPr="00044E71">
        <w:rPr>
          <w:rFonts w:ascii="Times New Roman" w:hAnsi="Times New Roman"/>
        </w:rPr>
        <w:t xml:space="preserve">: </w:t>
      </w:r>
      <w:r w:rsidR="005C40A2" w:rsidRPr="00044E71">
        <w:rPr>
          <w:rFonts w:ascii="Times New Roman" w:hAnsi="Times New Roman"/>
        </w:rPr>
        <w:t>150</w:t>
      </w:r>
      <w:r w:rsidR="007C6BE6" w:rsidRPr="00044E71">
        <w:rPr>
          <w:rFonts w:ascii="Times New Roman" w:hAnsi="Times New Roman"/>
        </w:rPr>
        <w:t xml:space="preserve"> </w:t>
      </w:r>
      <w:r w:rsidR="005C40A2" w:rsidRPr="00044E71">
        <w:rPr>
          <w:rFonts w:ascii="Times New Roman" w:hAnsi="Times New Roman"/>
        </w:rPr>
        <w:t>8</w:t>
      </w:r>
      <w:r w:rsidR="007447BB" w:rsidRPr="00044E71">
        <w:rPr>
          <w:rFonts w:ascii="Times New Roman" w:hAnsi="Times New Roman"/>
        </w:rPr>
        <w:t>00</w:t>
      </w:r>
      <w:r w:rsidR="00E24451" w:rsidRPr="00044E71">
        <w:rPr>
          <w:rFonts w:ascii="Times New Roman" w:hAnsi="Times New Roman"/>
        </w:rPr>
        <w:t xml:space="preserve"> (</w:t>
      </w:r>
      <w:r w:rsidR="007C6BE6" w:rsidRPr="00044E71">
        <w:rPr>
          <w:rFonts w:ascii="Times New Roman" w:hAnsi="Times New Roman"/>
        </w:rPr>
        <w:t xml:space="preserve">сто </w:t>
      </w:r>
      <w:r w:rsidR="005C40A2" w:rsidRPr="00044E71">
        <w:rPr>
          <w:rFonts w:ascii="Times New Roman" w:hAnsi="Times New Roman"/>
        </w:rPr>
        <w:t>пятьдесят тысяч восемьсот</w:t>
      </w:r>
      <w:r w:rsidR="00E24451" w:rsidRPr="00044E71">
        <w:rPr>
          <w:rFonts w:ascii="Times New Roman" w:hAnsi="Times New Roman"/>
        </w:rPr>
        <w:t>)</w:t>
      </w:r>
      <w:r w:rsidR="0042778F" w:rsidRPr="00044E71">
        <w:rPr>
          <w:rFonts w:ascii="Times New Roman" w:hAnsi="Times New Roman"/>
        </w:rPr>
        <w:t xml:space="preserve"> </w:t>
      </w:r>
      <w:r w:rsidRPr="00044E71">
        <w:rPr>
          <w:rFonts w:ascii="Times New Roman" w:hAnsi="Times New Roman"/>
        </w:rPr>
        <w:t xml:space="preserve">рублей </w:t>
      </w:r>
      <w:r w:rsidR="002C4716" w:rsidRPr="00044E71">
        <w:rPr>
          <w:rFonts w:ascii="Times New Roman" w:hAnsi="Times New Roman"/>
        </w:rPr>
        <w:t>00 копеек</w:t>
      </w:r>
      <w:r w:rsidRPr="00044E71">
        <w:rPr>
          <w:rFonts w:ascii="Times New Roman" w:hAnsi="Times New Roman"/>
        </w:rPr>
        <w:t>;</w:t>
      </w:r>
    </w:p>
    <w:p w:rsidR="00246E2B" w:rsidRPr="00044E71" w:rsidRDefault="00246E2B" w:rsidP="00B50808">
      <w:pPr>
        <w:ind w:firstLine="567"/>
        <w:jc w:val="both"/>
        <w:rPr>
          <w:rFonts w:ascii="Times New Roman" w:hAnsi="Times New Roman"/>
        </w:rPr>
      </w:pP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</w:rPr>
      </w:pPr>
      <w:r w:rsidRPr="00044E71">
        <w:rPr>
          <w:rFonts w:ascii="Times New Roman" w:eastAsia="Times New Roman" w:hAnsi="Times New Roman"/>
          <w:lang w:eastAsia="ru-RU"/>
        </w:rPr>
        <w:tab/>
        <w:t>1.</w:t>
      </w:r>
      <w:r w:rsidR="00CB7F5D" w:rsidRPr="00044E71">
        <w:rPr>
          <w:rFonts w:ascii="Times New Roman" w:eastAsia="Times New Roman" w:hAnsi="Times New Roman"/>
          <w:lang w:eastAsia="ru-RU"/>
        </w:rPr>
        <w:t>4</w:t>
      </w:r>
      <w:r w:rsidRPr="00044E71">
        <w:rPr>
          <w:rFonts w:ascii="Times New Roman" w:eastAsia="Times New Roman" w:hAnsi="Times New Roman"/>
          <w:lang w:eastAsia="ru-RU"/>
        </w:rPr>
        <w:t xml:space="preserve">. </w:t>
      </w:r>
      <w:r w:rsidRPr="00044E71">
        <w:rPr>
          <w:rFonts w:ascii="Times New Roman" w:eastAsia="Times New Roman" w:hAnsi="Times New Roman"/>
        </w:rPr>
        <w:t>Форма, сроки и порядок оплаты по договор</w:t>
      </w:r>
      <w:r w:rsidR="002A7B0A" w:rsidRPr="00044E71">
        <w:rPr>
          <w:rFonts w:ascii="Times New Roman" w:eastAsia="Times New Roman" w:hAnsi="Times New Roman"/>
        </w:rPr>
        <w:t>у</w:t>
      </w:r>
      <w:r w:rsidRPr="00044E71">
        <w:rPr>
          <w:rFonts w:ascii="Times New Roman" w:eastAsia="Times New Roman" w:hAnsi="Times New Roman"/>
        </w:rPr>
        <w:t xml:space="preserve"> </w:t>
      </w:r>
      <w:r w:rsidR="002A7B0A" w:rsidRPr="00044E71">
        <w:rPr>
          <w:rFonts w:ascii="Times New Roman" w:eastAsia="Times New Roman" w:hAnsi="Times New Roman"/>
        </w:rPr>
        <w:t xml:space="preserve">аренды временного сооружения </w:t>
      </w:r>
      <w:r w:rsidR="00CB7F5D" w:rsidRPr="00044E71">
        <w:rPr>
          <w:rFonts w:ascii="Times New Roman" w:eastAsia="Times New Roman" w:hAnsi="Times New Roman"/>
          <w:bCs/>
          <w:lang w:eastAsia="ru-RU"/>
        </w:rPr>
        <w:t>на территории МАУ «Парк «Роев ручей» установлены</w:t>
      </w:r>
      <w:r w:rsidR="00CB7F5D" w:rsidRPr="00044E71">
        <w:rPr>
          <w:rFonts w:ascii="Times New Roman" w:eastAsia="Times New Roman" w:hAnsi="Times New Roman"/>
          <w:b/>
          <w:bCs/>
          <w:lang w:eastAsia="ru-RU"/>
        </w:rPr>
        <w:t xml:space="preserve"> </w:t>
      </w:r>
      <w:r w:rsidRPr="00044E71">
        <w:rPr>
          <w:rFonts w:ascii="Times New Roman" w:eastAsia="Times New Roman" w:hAnsi="Times New Roman"/>
        </w:rPr>
        <w:t xml:space="preserve">в Приложении № 3 к настоящей документации </w:t>
      </w:r>
      <w:r w:rsidR="00CB7F5D" w:rsidRPr="00044E71">
        <w:rPr>
          <w:rFonts w:ascii="Times New Roman" w:eastAsia="Times New Roman" w:hAnsi="Times New Roman"/>
        </w:rPr>
        <w:t>о запросе предложений</w:t>
      </w:r>
      <w:r w:rsidRPr="00044E71">
        <w:rPr>
          <w:rFonts w:ascii="Times New Roman" w:eastAsia="Times New Roman" w:hAnsi="Times New Roman"/>
        </w:rPr>
        <w:t>.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</w:rPr>
      </w:pPr>
      <w:r w:rsidRPr="00044E71">
        <w:rPr>
          <w:rFonts w:ascii="Times New Roman" w:eastAsia="Times New Roman" w:hAnsi="Times New Roman"/>
        </w:rPr>
        <w:tab/>
        <w:t>1.</w:t>
      </w:r>
      <w:r w:rsidR="00CB7F5D" w:rsidRPr="00044E71">
        <w:rPr>
          <w:rFonts w:ascii="Times New Roman" w:eastAsia="Times New Roman" w:hAnsi="Times New Roman"/>
        </w:rPr>
        <w:t xml:space="preserve">5. </w:t>
      </w:r>
      <w:r w:rsidRPr="00044E71">
        <w:rPr>
          <w:rFonts w:ascii="Times New Roman" w:eastAsia="Times New Roman" w:hAnsi="Times New Roman"/>
        </w:rPr>
        <w:t xml:space="preserve">При составлении заявки на участие в </w:t>
      </w:r>
      <w:r w:rsidR="00CB7F5D" w:rsidRPr="00044E71">
        <w:rPr>
          <w:rFonts w:ascii="Times New Roman" w:eastAsia="Times New Roman" w:hAnsi="Times New Roman"/>
        </w:rPr>
        <w:t>запросе предложений</w:t>
      </w:r>
      <w:r w:rsidRPr="00044E71">
        <w:rPr>
          <w:rFonts w:ascii="Times New Roman" w:eastAsia="Times New Roman" w:hAnsi="Times New Roman"/>
        </w:rPr>
        <w:t xml:space="preserve"> и при участии в процедуре </w:t>
      </w:r>
      <w:r w:rsidR="00CB7F5D" w:rsidRPr="00044E71">
        <w:rPr>
          <w:rFonts w:ascii="Times New Roman" w:eastAsia="Times New Roman" w:hAnsi="Times New Roman"/>
        </w:rPr>
        <w:t>запроса предложений</w:t>
      </w:r>
      <w:r w:rsidRPr="00044E71">
        <w:rPr>
          <w:rFonts w:ascii="Times New Roman" w:eastAsia="Times New Roman" w:hAnsi="Times New Roman"/>
        </w:rPr>
        <w:t xml:space="preserve">, Заявитель/Участник </w:t>
      </w:r>
      <w:r w:rsidR="00CB7F5D" w:rsidRPr="00044E71">
        <w:rPr>
          <w:rFonts w:ascii="Times New Roman" w:eastAsia="Times New Roman" w:hAnsi="Times New Roman"/>
        </w:rPr>
        <w:t>запроса предложений</w:t>
      </w:r>
      <w:r w:rsidRPr="00044E71">
        <w:rPr>
          <w:rFonts w:ascii="Times New Roman" w:eastAsia="Times New Roman" w:hAnsi="Times New Roman"/>
        </w:rPr>
        <w:t xml:space="preserve"> должен учитывать, что:</w:t>
      </w:r>
    </w:p>
    <w:p w:rsidR="002F06E5" w:rsidRPr="00044E71" w:rsidRDefault="00B84D8E" w:rsidP="00B50808">
      <w:pPr>
        <w:ind w:firstLine="567"/>
        <w:jc w:val="both"/>
        <w:rPr>
          <w:rFonts w:ascii="Times New Roman" w:eastAsia="Times New Roman" w:hAnsi="Times New Roman"/>
        </w:rPr>
      </w:pPr>
      <w:r w:rsidRPr="00044E71">
        <w:rPr>
          <w:rFonts w:ascii="Times New Roman" w:eastAsia="Times New Roman" w:hAnsi="Times New Roman"/>
        </w:rPr>
        <w:t xml:space="preserve">Условия </w:t>
      </w:r>
      <w:r w:rsidR="00CB7F5D" w:rsidRPr="00044E71">
        <w:rPr>
          <w:rFonts w:ascii="Times New Roman" w:eastAsia="Times New Roman" w:hAnsi="Times New Roman"/>
        </w:rPr>
        <w:t>запроса предложений</w:t>
      </w:r>
      <w:r w:rsidRPr="00044E71">
        <w:rPr>
          <w:rFonts w:ascii="Times New Roman" w:eastAsia="Times New Roman" w:hAnsi="Times New Roman"/>
        </w:rPr>
        <w:t xml:space="preserve">, порядок и условия заключения договора с участником </w:t>
      </w:r>
      <w:r w:rsidR="00CB7F5D" w:rsidRPr="00044E71">
        <w:rPr>
          <w:rFonts w:ascii="Times New Roman" w:eastAsia="Times New Roman" w:hAnsi="Times New Roman"/>
        </w:rPr>
        <w:t>запроса предложений</w:t>
      </w:r>
      <w:r w:rsidRPr="00044E71">
        <w:rPr>
          <w:rFonts w:ascii="Times New Roman" w:eastAsia="Times New Roman" w:hAnsi="Times New Roman"/>
        </w:rPr>
        <w:t xml:space="preserve"> являются условиями публичной оферты, а подача заявки на участие в </w:t>
      </w:r>
      <w:r w:rsidR="006F62FF" w:rsidRPr="00044E71">
        <w:rPr>
          <w:rFonts w:ascii="Times New Roman" w:eastAsia="Times New Roman" w:hAnsi="Times New Roman"/>
        </w:rPr>
        <w:t>запросе предложений</w:t>
      </w:r>
      <w:r w:rsidRPr="00044E71">
        <w:rPr>
          <w:rFonts w:ascii="Times New Roman" w:eastAsia="Times New Roman" w:hAnsi="Times New Roman"/>
        </w:rPr>
        <w:t xml:space="preserve"> является акцептом такой оферты.</w:t>
      </w:r>
    </w:p>
    <w:p w:rsidR="00B84D8E" w:rsidRPr="00044E71" w:rsidRDefault="001D5B7F" w:rsidP="00B50808">
      <w:pPr>
        <w:ind w:firstLine="567"/>
        <w:jc w:val="both"/>
        <w:rPr>
          <w:rFonts w:ascii="Times New Roman" w:eastAsia="Times New Roman" w:hAnsi="Times New Roman"/>
        </w:rPr>
      </w:pPr>
      <w:r w:rsidRPr="00044E71">
        <w:rPr>
          <w:rFonts w:ascii="Times New Roman" w:eastAsia="Times New Roman" w:hAnsi="Times New Roman"/>
        </w:rPr>
        <w:t xml:space="preserve"> </w:t>
      </w:r>
      <w:r w:rsidR="002F06E5" w:rsidRPr="00044E71">
        <w:rPr>
          <w:rFonts w:ascii="Times New Roman" w:eastAsia="Times New Roman" w:hAnsi="Times New Roman"/>
        </w:rPr>
        <w:t xml:space="preserve"> </w:t>
      </w:r>
    </w:p>
    <w:p w:rsidR="00B84D8E" w:rsidRPr="00044E71" w:rsidRDefault="00B84D8E" w:rsidP="00D07EA9">
      <w:pPr>
        <w:ind w:firstLine="567"/>
        <w:rPr>
          <w:rFonts w:ascii="Times New Roman" w:eastAsia="Times New Roman" w:hAnsi="Times New Roman"/>
          <w:b/>
          <w:bCs/>
          <w:lang w:eastAsia="ru-RU"/>
        </w:rPr>
      </w:pPr>
      <w:r w:rsidRPr="00044E71">
        <w:rPr>
          <w:rFonts w:ascii="Times New Roman" w:eastAsia="Times New Roman" w:hAnsi="Times New Roman"/>
          <w:b/>
        </w:rPr>
        <w:t xml:space="preserve">2. ОБЩИЕ СВЕДЕНИЯ </w:t>
      </w:r>
      <w:r w:rsidR="00CB7F5D" w:rsidRPr="00044E71">
        <w:rPr>
          <w:rFonts w:ascii="Times New Roman" w:eastAsia="Times New Roman" w:hAnsi="Times New Roman"/>
          <w:b/>
        </w:rPr>
        <w:t>О ПРОВЕДЕНИИ ЗАПРОСА ПРЕДЛОЖЕНИЙ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b/>
          <w:bCs/>
          <w:lang w:eastAsia="ru-RU"/>
        </w:rPr>
      </w:pP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</w:rPr>
      </w:pPr>
      <w:r w:rsidRPr="00044E71">
        <w:rPr>
          <w:rFonts w:ascii="Times New Roman" w:eastAsia="Times New Roman" w:hAnsi="Times New Roman"/>
          <w:lang w:eastAsia="ru-RU"/>
        </w:rPr>
        <w:tab/>
        <w:t xml:space="preserve">2.1. </w:t>
      </w:r>
      <w:r w:rsidRPr="00044E71">
        <w:rPr>
          <w:rFonts w:ascii="Times New Roman" w:hAnsi="Times New Roman"/>
        </w:rPr>
        <w:t xml:space="preserve"> </w:t>
      </w:r>
      <w:proofErr w:type="gramStart"/>
      <w:r w:rsidRPr="00044E71">
        <w:rPr>
          <w:rFonts w:ascii="Times New Roman" w:hAnsi="Times New Roman"/>
        </w:rPr>
        <w:t xml:space="preserve">Организатором </w:t>
      </w:r>
      <w:r w:rsidR="00CB7F5D"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hAnsi="Times New Roman"/>
        </w:rPr>
        <w:t xml:space="preserve"> выступает </w:t>
      </w:r>
      <w:r w:rsidRPr="00044E71">
        <w:rPr>
          <w:rFonts w:ascii="Times New Roman" w:eastAsia="Times New Roman" w:hAnsi="Times New Roman"/>
        </w:rPr>
        <w:t xml:space="preserve">муниципальное автономное учреждение «Красноярский парк флоры и фауны «Роев ручей», ОГРН 1022402301558, ИНН 2464033183, КПП 246401001, находящееся по адресу: 660054, г. </w:t>
      </w:r>
      <w:r w:rsidRPr="00044E71">
        <w:rPr>
          <w:rFonts w:ascii="Times New Roman" w:hAnsi="Times New Roman"/>
        </w:rPr>
        <w:t xml:space="preserve">Красноярск, </w:t>
      </w:r>
      <w:r w:rsidRPr="00044E71">
        <w:rPr>
          <w:rFonts w:ascii="Times New Roman" w:eastAsia="Times New Roman" w:hAnsi="Times New Roman"/>
        </w:rPr>
        <w:t>ул. Свердловская, д. 293</w:t>
      </w:r>
      <w:r w:rsidRPr="00044E71">
        <w:rPr>
          <w:rFonts w:ascii="Times New Roman" w:hAnsi="Times New Roman"/>
        </w:rPr>
        <w:t xml:space="preserve"> </w:t>
      </w:r>
      <w:r w:rsidRPr="00044E71">
        <w:rPr>
          <w:rFonts w:ascii="Times New Roman" w:eastAsia="Times New Roman" w:hAnsi="Times New Roman"/>
        </w:rPr>
        <w:t xml:space="preserve">(далее – Организатор </w:t>
      </w:r>
      <w:r w:rsidR="00CB7F5D" w:rsidRPr="00044E71">
        <w:rPr>
          <w:rFonts w:ascii="Times New Roman" w:eastAsia="Times New Roman" w:hAnsi="Times New Roman"/>
        </w:rPr>
        <w:t>публичной процедуры</w:t>
      </w:r>
      <w:r w:rsidRPr="00044E71">
        <w:rPr>
          <w:rFonts w:ascii="Times New Roman" w:eastAsia="Times New Roman" w:hAnsi="Times New Roman"/>
        </w:rPr>
        <w:t>)</w:t>
      </w:r>
      <w:r w:rsidRPr="00044E71">
        <w:rPr>
          <w:rFonts w:ascii="Times New Roman" w:hAnsi="Times New Roman"/>
        </w:rPr>
        <w:t xml:space="preserve">, почтовый адрес: </w:t>
      </w:r>
      <w:r w:rsidRPr="00044E71">
        <w:rPr>
          <w:rFonts w:ascii="Times New Roman" w:eastAsia="Times New Roman" w:hAnsi="Times New Roman"/>
        </w:rPr>
        <w:t xml:space="preserve">660054, г. </w:t>
      </w:r>
      <w:r w:rsidRPr="00044E71">
        <w:rPr>
          <w:rFonts w:ascii="Times New Roman" w:hAnsi="Times New Roman"/>
        </w:rPr>
        <w:t xml:space="preserve">Красноярск, </w:t>
      </w:r>
      <w:r w:rsidRPr="00044E71">
        <w:rPr>
          <w:rFonts w:ascii="Times New Roman" w:eastAsia="Times New Roman" w:hAnsi="Times New Roman"/>
        </w:rPr>
        <w:t>ул. Свердловская, д. 293</w:t>
      </w:r>
      <w:r w:rsidRPr="00044E71">
        <w:rPr>
          <w:rFonts w:ascii="Times New Roman" w:hAnsi="Times New Roman"/>
        </w:rPr>
        <w:t xml:space="preserve">, адрес электронной почты  </w:t>
      </w:r>
      <w:hyperlink r:id="rId10" w:history="1">
        <w:r w:rsidRPr="00044E71">
          <w:rPr>
            <w:rStyle w:val="a5"/>
            <w:rFonts w:ascii="Times New Roman" w:hAnsi="Times New Roman"/>
            <w:color w:val="auto"/>
            <w:u w:val="none"/>
            <w:lang w:val="en-US"/>
          </w:rPr>
          <w:t>office</w:t>
        </w:r>
        <w:r w:rsidRPr="00044E71">
          <w:rPr>
            <w:rStyle w:val="a5"/>
            <w:rFonts w:ascii="Times New Roman" w:hAnsi="Times New Roman"/>
            <w:color w:val="auto"/>
            <w:u w:val="none"/>
          </w:rPr>
          <w:t>@</w:t>
        </w:r>
        <w:proofErr w:type="spellStart"/>
        <w:r w:rsidRPr="00044E71">
          <w:rPr>
            <w:rStyle w:val="a5"/>
            <w:rFonts w:ascii="Times New Roman" w:hAnsi="Times New Roman"/>
            <w:color w:val="auto"/>
            <w:u w:val="none"/>
            <w:lang w:val="en-US"/>
          </w:rPr>
          <w:t>roev</w:t>
        </w:r>
        <w:proofErr w:type="spellEnd"/>
        <w:r w:rsidRPr="00044E71">
          <w:rPr>
            <w:rStyle w:val="a5"/>
            <w:rFonts w:ascii="Times New Roman" w:hAnsi="Times New Roman"/>
            <w:color w:val="auto"/>
            <w:u w:val="none"/>
          </w:rPr>
          <w:t>.</w:t>
        </w:r>
        <w:proofErr w:type="spellStart"/>
        <w:r w:rsidRPr="00044E71">
          <w:rPr>
            <w:rStyle w:val="a5"/>
            <w:rFonts w:ascii="Times New Roman" w:hAnsi="Times New Roman"/>
            <w:color w:val="auto"/>
            <w:u w:val="none"/>
            <w:lang w:val="en-US"/>
          </w:rPr>
          <w:t>ru</w:t>
        </w:r>
        <w:proofErr w:type="spellEnd"/>
      </w:hyperlink>
      <w:r w:rsidRPr="00044E71">
        <w:rPr>
          <w:rFonts w:ascii="Times New Roman" w:hAnsi="Times New Roman"/>
        </w:rPr>
        <w:t xml:space="preserve">, </w:t>
      </w:r>
      <w:r w:rsidRPr="00044E71">
        <w:rPr>
          <w:rFonts w:ascii="Times New Roman" w:eastAsia="Times New Roman" w:hAnsi="Times New Roman"/>
        </w:rPr>
        <w:t xml:space="preserve"> контактный телефон: </w:t>
      </w:r>
      <w:r w:rsidRPr="00044E71">
        <w:rPr>
          <w:rFonts w:ascii="Times New Roman" w:hAnsi="Times New Roman"/>
        </w:rPr>
        <w:t>8(391) 269-81-01.</w:t>
      </w:r>
      <w:proofErr w:type="gramEnd"/>
    </w:p>
    <w:p w:rsidR="00B84D8E" w:rsidRPr="00044E71" w:rsidRDefault="00B84D8E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eastAsia="Times New Roman" w:hAnsi="Times New Roman"/>
        </w:rPr>
        <w:tab/>
        <w:t xml:space="preserve">2.2. Документация и извещение о проведении </w:t>
      </w:r>
      <w:r w:rsidR="00CB7F5D" w:rsidRPr="00044E71">
        <w:rPr>
          <w:rFonts w:ascii="Times New Roman" w:eastAsia="Times New Roman" w:hAnsi="Times New Roman"/>
        </w:rPr>
        <w:t>запроса предложений</w:t>
      </w:r>
      <w:r w:rsidRPr="00044E71">
        <w:rPr>
          <w:rFonts w:ascii="Times New Roman" w:eastAsia="Times New Roman" w:hAnsi="Times New Roman"/>
        </w:rPr>
        <w:t xml:space="preserve"> размещаются на официальном сайте</w:t>
      </w:r>
      <w:r w:rsidRPr="00044E71">
        <w:rPr>
          <w:rFonts w:ascii="Times New Roman" w:hAnsi="Times New Roman"/>
        </w:rPr>
        <w:t xml:space="preserve"> организатора </w:t>
      </w:r>
      <w:r w:rsidR="00CB7F5D"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hAnsi="Times New Roman"/>
        </w:rPr>
        <w:t xml:space="preserve">  </w:t>
      </w:r>
      <w:hyperlink r:id="rId11" w:history="1">
        <w:r w:rsidRPr="00044E71">
          <w:rPr>
            <w:rStyle w:val="a5"/>
            <w:rFonts w:ascii="Times New Roman" w:hAnsi="Times New Roman"/>
            <w:color w:val="auto"/>
            <w:u w:val="none"/>
          </w:rPr>
          <w:t>http://www.roev.ru</w:t>
        </w:r>
      </w:hyperlink>
      <w:r w:rsidRPr="00044E71">
        <w:rPr>
          <w:rFonts w:ascii="Times New Roman" w:hAnsi="Times New Roman"/>
        </w:rPr>
        <w:t xml:space="preserve">. 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</w:rPr>
      </w:pPr>
      <w:r w:rsidRPr="00044E71">
        <w:rPr>
          <w:rFonts w:ascii="Times New Roman" w:hAnsi="Times New Roman"/>
        </w:rPr>
        <w:tab/>
        <w:t xml:space="preserve">2.3. </w:t>
      </w:r>
      <w:proofErr w:type="gramStart"/>
      <w:r w:rsidRPr="00044E71">
        <w:rPr>
          <w:rFonts w:ascii="Times New Roman" w:hAnsi="Times New Roman"/>
        </w:rPr>
        <w:t xml:space="preserve">Заинтересованное лицо на основании письменного заявления на имя Организатора </w:t>
      </w:r>
      <w:r w:rsidR="00CB7F5D"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hAnsi="Times New Roman"/>
        </w:rPr>
        <w:t xml:space="preserve">, составляемого в произвольной форме, вправе получить документацию </w:t>
      </w:r>
      <w:r w:rsidR="00CB7F5D" w:rsidRPr="00044E71">
        <w:rPr>
          <w:rFonts w:ascii="Times New Roman" w:hAnsi="Times New Roman"/>
        </w:rPr>
        <w:t>о проведении запроса предложений</w:t>
      </w:r>
      <w:r w:rsidRPr="00044E71">
        <w:rPr>
          <w:rFonts w:ascii="Times New Roman" w:hAnsi="Times New Roman"/>
        </w:rPr>
        <w:t xml:space="preserve"> по адресу: </w:t>
      </w:r>
      <w:r w:rsidR="00046888" w:rsidRPr="00044E71">
        <w:rPr>
          <w:rFonts w:ascii="Times New Roman" w:eastAsia="Times New Roman" w:hAnsi="Times New Roman"/>
        </w:rPr>
        <w:t xml:space="preserve">660054, </w:t>
      </w:r>
      <w:r w:rsidRPr="00044E71">
        <w:rPr>
          <w:rFonts w:ascii="Times New Roman" w:eastAsia="Times New Roman" w:hAnsi="Times New Roman"/>
        </w:rPr>
        <w:t xml:space="preserve">г. </w:t>
      </w:r>
      <w:r w:rsidRPr="00044E71">
        <w:rPr>
          <w:rFonts w:ascii="Times New Roman" w:hAnsi="Times New Roman"/>
        </w:rPr>
        <w:t xml:space="preserve">Красноярск, </w:t>
      </w:r>
      <w:r w:rsidRPr="00044E71">
        <w:rPr>
          <w:rFonts w:ascii="Times New Roman" w:eastAsia="Times New Roman" w:hAnsi="Times New Roman"/>
        </w:rPr>
        <w:t>ул. Свердловская, д. 293,</w:t>
      </w:r>
      <w:r w:rsidR="00046888" w:rsidRPr="00044E71">
        <w:rPr>
          <w:rFonts w:ascii="Times New Roman" w:eastAsia="Times New Roman" w:hAnsi="Times New Roman"/>
        </w:rPr>
        <w:t xml:space="preserve"> </w:t>
      </w:r>
      <w:r w:rsidRPr="00044E71">
        <w:rPr>
          <w:rFonts w:ascii="Times New Roman" w:eastAsia="Times New Roman" w:hAnsi="Times New Roman"/>
        </w:rPr>
        <w:t xml:space="preserve">с </w:t>
      </w:r>
      <w:r w:rsidR="00B60B55" w:rsidRPr="00044E71">
        <w:rPr>
          <w:rFonts w:ascii="Times New Roman" w:eastAsia="Times New Roman" w:hAnsi="Times New Roman"/>
        </w:rPr>
        <w:t>12</w:t>
      </w:r>
      <w:r w:rsidR="00680FE5" w:rsidRPr="00044E71">
        <w:rPr>
          <w:rFonts w:ascii="Times New Roman" w:eastAsia="Times New Roman" w:hAnsi="Times New Roman"/>
        </w:rPr>
        <w:t>.</w:t>
      </w:r>
      <w:r w:rsidR="00B60B55" w:rsidRPr="00044E71">
        <w:rPr>
          <w:rFonts w:ascii="Times New Roman" w:eastAsia="Times New Roman" w:hAnsi="Times New Roman"/>
        </w:rPr>
        <w:t>04</w:t>
      </w:r>
      <w:r w:rsidRPr="00044E71">
        <w:rPr>
          <w:rFonts w:ascii="Times New Roman" w:eastAsia="Times New Roman" w:hAnsi="Times New Roman"/>
        </w:rPr>
        <w:t>.20</w:t>
      </w:r>
      <w:r w:rsidR="00575744" w:rsidRPr="00044E71">
        <w:rPr>
          <w:rFonts w:ascii="Times New Roman" w:eastAsia="Times New Roman" w:hAnsi="Times New Roman"/>
        </w:rPr>
        <w:t>2</w:t>
      </w:r>
      <w:r w:rsidR="00B60B55" w:rsidRPr="00044E71">
        <w:rPr>
          <w:rFonts w:ascii="Times New Roman" w:eastAsia="Times New Roman" w:hAnsi="Times New Roman"/>
        </w:rPr>
        <w:t>1</w:t>
      </w:r>
      <w:r w:rsidRPr="00044E71">
        <w:rPr>
          <w:rFonts w:ascii="Times New Roman" w:eastAsia="Times New Roman" w:hAnsi="Times New Roman"/>
        </w:rPr>
        <w:t xml:space="preserve"> г. по </w:t>
      </w:r>
      <w:r w:rsidR="00B60B55" w:rsidRPr="00044E71">
        <w:rPr>
          <w:rFonts w:ascii="Times New Roman" w:eastAsia="Times New Roman" w:hAnsi="Times New Roman"/>
        </w:rPr>
        <w:t>26</w:t>
      </w:r>
      <w:r w:rsidR="00680FE5" w:rsidRPr="00044E71">
        <w:rPr>
          <w:rFonts w:ascii="Times New Roman" w:eastAsia="Times New Roman" w:hAnsi="Times New Roman"/>
        </w:rPr>
        <w:t>.</w:t>
      </w:r>
      <w:r w:rsidR="00B60B55" w:rsidRPr="00044E71">
        <w:rPr>
          <w:rFonts w:ascii="Times New Roman" w:eastAsia="Times New Roman" w:hAnsi="Times New Roman"/>
        </w:rPr>
        <w:t>04</w:t>
      </w:r>
      <w:r w:rsidR="00996948" w:rsidRPr="00044E71">
        <w:rPr>
          <w:rFonts w:ascii="Times New Roman" w:eastAsia="Times New Roman" w:hAnsi="Times New Roman"/>
        </w:rPr>
        <w:t>.20</w:t>
      </w:r>
      <w:r w:rsidR="00575744" w:rsidRPr="00044E71">
        <w:rPr>
          <w:rFonts w:ascii="Times New Roman" w:eastAsia="Times New Roman" w:hAnsi="Times New Roman"/>
        </w:rPr>
        <w:t>2</w:t>
      </w:r>
      <w:r w:rsidR="00B60B55" w:rsidRPr="00044E71">
        <w:rPr>
          <w:rFonts w:ascii="Times New Roman" w:eastAsia="Times New Roman" w:hAnsi="Times New Roman"/>
        </w:rPr>
        <w:t>1</w:t>
      </w:r>
      <w:r w:rsidRPr="00044E71">
        <w:rPr>
          <w:rFonts w:ascii="Times New Roman" w:eastAsia="Times New Roman" w:hAnsi="Times New Roman"/>
        </w:rPr>
        <w:t xml:space="preserve"> г., с </w:t>
      </w:r>
      <w:r w:rsidR="00981D74" w:rsidRPr="00044E71">
        <w:rPr>
          <w:rFonts w:ascii="Times New Roman" w:eastAsia="Times New Roman" w:hAnsi="Times New Roman"/>
        </w:rPr>
        <w:t>10</w:t>
      </w:r>
      <w:r w:rsidRPr="00044E71">
        <w:rPr>
          <w:rFonts w:ascii="Times New Roman" w:eastAsia="Times New Roman" w:hAnsi="Times New Roman"/>
        </w:rPr>
        <w:t xml:space="preserve"> ч. 00 мин. по 17 ч. 00 мин</w:t>
      </w:r>
      <w:r w:rsidRPr="00044E71">
        <w:rPr>
          <w:rFonts w:ascii="Times New Roman" w:eastAsia="Times New Roman" w:hAnsi="Times New Roman"/>
          <w:color w:val="FF0000"/>
        </w:rPr>
        <w:t>.</w:t>
      </w:r>
      <w:r w:rsidR="00BF6EA1" w:rsidRPr="00044E71">
        <w:rPr>
          <w:rFonts w:ascii="Times New Roman" w:hAnsi="Times New Roman"/>
        </w:rPr>
        <w:t xml:space="preserve"> Документация о проведении запроса предложений </w:t>
      </w:r>
      <w:r w:rsidRPr="00044E71">
        <w:rPr>
          <w:rFonts w:ascii="Times New Roman" w:hAnsi="Times New Roman"/>
        </w:rPr>
        <w:t xml:space="preserve">предоставляется Организатором </w:t>
      </w:r>
      <w:r w:rsidR="00BF6EA1"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hAnsi="Times New Roman"/>
        </w:rPr>
        <w:t xml:space="preserve"> в течение двух рабочих</w:t>
      </w:r>
      <w:proofErr w:type="gramEnd"/>
      <w:r w:rsidRPr="00044E71">
        <w:rPr>
          <w:rFonts w:ascii="Times New Roman" w:hAnsi="Times New Roman"/>
        </w:rPr>
        <w:t xml:space="preserve"> дней </w:t>
      </w:r>
      <w:proofErr w:type="gramStart"/>
      <w:r w:rsidRPr="00044E71">
        <w:rPr>
          <w:rFonts w:ascii="Times New Roman" w:hAnsi="Times New Roman"/>
        </w:rPr>
        <w:t>с даты получения</w:t>
      </w:r>
      <w:proofErr w:type="gramEnd"/>
      <w:r w:rsidRPr="00044E71">
        <w:rPr>
          <w:rFonts w:ascii="Times New Roman" w:hAnsi="Times New Roman"/>
        </w:rPr>
        <w:t xml:space="preserve"> письменного заявления заинтересованного лица.</w:t>
      </w:r>
    </w:p>
    <w:p w:rsidR="00B84D8E" w:rsidRPr="00044E71" w:rsidRDefault="00B84D8E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eastAsia="Times New Roman" w:hAnsi="Times New Roman"/>
        </w:rPr>
        <w:tab/>
        <w:t xml:space="preserve">2.4.Заинтересованное лицо вправе ознакомиться без взимания платы с документацией </w:t>
      </w:r>
      <w:r w:rsidR="00BF6EA1" w:rsidRPr="00044E71">
        <w:rPr>
          <w:rFonts w:ascii="Times New Roman" w:eastAsia="Times New Roman" w:hAnsi="Times New Roman"/>
        </w:rPr>
        <w:t xml:space="preserve">о проведении запроса предложений </w:t>
      </w:r>
      <w:r w:rsidRPr="00044E71">
        <w:rPr>
          <w:rFonts w:ascii="Times New Roman" w:eastAsia="Times New Roman" w:hAnsi="Times New Roman"/>
        </w:rPr>
        <w:t>на официальном сайте</w:t>
      </w:r>
      <w:r w:rsidRPr="00044E71">
        <w:rPr>
          <w:rFonts w:ascii="Times New Roman" w:hAnsi="Times New Roman"/>
        </w:rPr>
        <w:t xml:space="preserve"> организатора </w:t>
      </w:r>
      <w:r w:rsidR="006F62FF"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hAnsi="Times New Roman"/>
        </w:rPr>
        <w:t xml:space="preserve">  </w:t>
      </w:r>
      <w:hyperlink r:id="rId12" w:history="1">
        <w:r w:rsidRPr="00044E71">
          <w:rPr>
            <w:rStyle w:val="a5"/>
            <w:rFonts w:ascii="Times New Roman" w:hAnsi="Times New Roman"/>
            <w:color w:val="auto"/>
            <w:u w:val="none"/>
          </w:rPr>
          <w:t>http://www.roev.ru</w:t>
        </w:r>
      </w:hyperlink>
      <w:r w:rsidRPr="00044E71">
        <w:rPr>
          <w:rFonts w:ascii="Times New Roman" w:hAnsi="Times New Roman"/>
        </w:rPr>
        <w:t>.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hAnsi="Times New Roman"/>
        </w:rPr>
        <w:tab/>
        <w:t xml:space="preserve">2.5. Условия </w:t>
      </w:r>
      <w:r w:rsidR="00BF6EA1"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hAnsi="Times New Roman"/>
        </w:rPr>
        <w:t xml:space="preserve"> предполагают следующий график проведения: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</w:p>
    <w:tbl>
      <w:tblPr>
        <w:tblW w:w="0" w:type="auto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957"/>
        <w:gridCol w:w="6167"/>
        <w:gridCol w:w="2492"/>
      </w:tblGrid>
      <w:tr w:rsidR="00B84D8E" w:rsidRPr="00044E71" w:rsidTr="009522A7">
        <w:tc>
          <w:tcPr>
            <w:tcW w:w="957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044E71">
              <w:rPr>
                <w:rFonts w:ascii="Times New Roman" w:eastAsia="Times New Roman" w:hAnsi="Times New Roman"/>
              </w:rPr>
              <w:t>№</w:t>
            </w:r>
          </w:p>
        </w:tc>
        <w:tc>
          <w:tcPr>
            <w:tcW w:w="6167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044E71">
              <w:rPr>
                <w:rFonts w:ascii="Times New Roman" w:eastAsia="Times New Roman" w:hAnsi="Times New Roman"/>
              </w:rPr>
              <w:t>Наименование процедур</w:t>
            </w:r>
          </w:p>
        </w:tc>
        <w:tc>
          <w:tcPr>
            <w:tcW w:w="249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thickThinLargeGap" w:sz="6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ind w:firstLine="567"/>
              <w:jc w:val="both"/>
              <w:rPr>
                <w:rFonts w:ascii="Times New Roman" w:eastAsia="Times New Roman" w:hAnsi="Times New Roman"/>
                <w:lang w:val="en-US"/>
              </w:rPr>
            </w:pPr>
            <w:r w:rsidRPr="00044E71">
              <w:rPr>
                <w:rFonts w:ascii="Times New Roman" w:eastAsia="Times New Roman" w:hAnsi="Times New Roman"/>
              </w:rPr>
              <w:t>Срок выполнения</w:t>
            </w:r>
          </w:p>
          <w:p w:rsidR="00B84D8E" w:rsidRPr="00044E71" w:rsidRDefault="00B84D8E" w:rsidP="00B50808">
            <w:pPr>
              <w:ind w:firstLine="567"/>
              <w:jc w:val="both"/>
              <w:rPr>
                <w:rFonts w:ascii="Times New Roman" w:eastAsia="Times New Roman" w:hAnsi="Times New Roman"/>
                <w:lang w:val="en-US"/>
              </w:rPr>
            </w:pPr>
          </w:p>
        </w:tc>
      </w:tr>
      <w:tr w:rsidR="00B84D8E" w:rsidRPr="00044E71" w:rsidTr="009522A7">
        <w:trPr>
          <w:trHeight w:val="745"/>
        </w:trPr>
        <w:tc>
          <w:tcPr>
            <w:tcW w:w="957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pStyle w:val="af6"/>
              <w:numPr>
                <w:ilvl w:val="0"/>
                <w:numId w:val="12"/>
              </w:numPr>
              <w:tabs>
                <w:tab w:val="clear" w:pos="720"/>
              </w:tabs>
              <w:snapToGrid w:val="0"/>
              <w:spacing w:after="0" w:line="240" w:lineRule="auto"/>
              <w:ind w:left="0" w:firstLine="567"/>
              <w:jc w:val="both"/>
              <w:rPr>
                <w:rFonts w:ascii="Times New Roman" w:hAnsi="Times New Roman"/>
              </w:rPr>
            </w:pPr>
          </w:p>
        </w:tc>
        <w:tc>
          <w:tcPr>
            <w:tcW w:w="6167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044E71">
              <w:rPr>
                <w:rFonts w:ascii="Times New Roman" w:eastAsia="Times New Roman" w:hAnsi="Times New Roman"/>
              </w:rPr>
              <w:t xml:space="preserve">Размещение извещения о проведении </w:t>
            </w:r>
            <w:r w:rsidR="0011087E" w:rsidRPr="00044E71">
              <w:rPr>
                <w:rFonts w:ascii="Times New Roman" w:eastAsia="Times New Roman" w:hAnsi="Times New Roman"/>
              </w:rPr>
              <w:t>запроса предложений</w:t>
            </w:r>
            <w:r w:rsidRPr="00044E71">
              <w:rPr>
                <w:rFonts w:ascii="Times New Roman" w:eastAsia="Times New Roman" w:hAnsi="Times New Roman"/>
              </w:rPr>
              <w:t xml:space="preserve"> на официальном сайте</w:t>
            </w:r>
            <w:r w:rsidRPr="00044E71">
              <w:rPr>
                <w:rFonts w:ascii="Times New Roman" w:hAnsi="Times New Roman"/>
              </w:rPr>
              <w:t xml:space="preserve"> организатора </w:t>
            </w:r>
            <w:r w:rsidR="0011087E" w:rsidRPr="00044E71">
              <w:rPr>
                <w:rFonts w:ascii="Times New Roman" w:hAnsi="Times New Roman"/>
              </w:rPr>
              <w:t>запроса предложений</w:t>
            </w:r>
            <w:r w:rsidRPr="00044E71">
              <w:rPr>
                <w:rFonts w:ascii="Times New Roman" w:hAnsi="Times New Roman"/>
              </w:rPr>
              <w:t xml:space="preserve">  </w:t>
            </w:r>
            <w:hyperlink r:id="rId13" w:history="1">
              <w:r w:rsidRPr="00044E71">
                <w:rPr>
                  <w:rStyle w:val="a5"/>
                  <w:rFonts w:ascii="Times New Roman" w:hAnsi="Times New Roman"/>
                  <w:color w:val="auto"/>
                  <w:u w:val="none"/>
                </w:rPr>
                <w:t>http://www.roev.ru</w:t>
              </w:r>
            </w:hyperlink>
            <w:r w:rsidRPr="00044E71">
              <w:rPr>
                <w:rFonts w:ascii="Times New Roman" w:hAnsi="Times New Roman"/>
              </w:rPr>
              <w:t xml:space="preserve"> (далее-официальный сайт)</w:t>
            </w:r>
            <w:r w:rsidR="0011087E" w:rsidRPr="00044E71">
              <w:rPr>
                <w:rFonts w:ascii="Times New Roman" w:hAnsi="Times New Roman"/>
              </w:rPr>
              <w:t>.</w:t>
            </w:r>
          </w:p>
        </w:tc>
        <w:tc>
          <w:tcPr>
            <w:tcW w:w="249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thickThinLargeGap" w:sz="6" w:space="0" w:color="000000"/>
            </w:tcBorders>
            <w:shd w:val="clear" w:color="auto" w:fill="auto"/>
          </w:tcPr>
          <w:p w:rsidR="00B84D8E" w:rsidRPr="00044E71" w:rsidRDefault="00A97E93" w:rsidP="00A97E93">
            <w:pPr>
              <w:jc w:val="both"/>
              <w:rPr>
                <w:rFonts w:ascii="Times New Roman" w:hAnsi="Times New Roman"/>
              </w:rPr>
            </w:pPr>
            <w:r w:rsidRPr="00044E71">
              <w:rPr>
                <w:rFonts w:ascii="Times New Roman" w:eastAsia="Times New Roman" w:hAnsi="Times New Roman"/>
              </w:rPr>
              <w:t>12</w:t>
            </w:r>
            <w:r w:rsidR="001052D8" w:rsidRPr="00044E71">
              <w:rPr>
                <w:rFonts w:ascii="Times New Roman" w:eastAsia="Times New Roman" w:hAnsi="Times New Roman"/>
              </w:rPr>
              <w:t>.</w:t>
            </w:r>
            <w:r w:rsidRPr="00044E71">
              <w:rPr>
                <w:rFonts w:ascii="Times New Roman" w:eastAsia="Times New Roman" w:hAnsi="Times New Roman"/>
              </w:rPr>
              <w:t>04</w:t>
            </w:r>
            <w:r w:rsidR="002A7B0A" w:rsidRPr="00044E71">
              <w:rPr>
                <w:rFonts w:ascii="Times New Roman" w:eastAsia="Times New Roman" w:hAnsi="Times New Roman"/>
              </w:rPr>
              <w:t>.202</w:t>
            </w:r>
            <w:r w:rsidRPr="00044E71">
              <w:rPr>
                <w:rFonts w:ascii="Times New Roman" w:eastAsia="Times New Roman" w:hAnsi="Times New Roman"/>
              </w:rPr>
              <w:t>1</w:t>
            </w:r>
            <w:r w:rsidR="00B84D8E" w:rsidRPr="00044E71">
              <w:rPr>
                <w:rFonts w:ascii="Times New Roman" w:eastAsia="Times New Roman" w:hAnsi="Times New Roman"/>
              </w:rPr>
              <w:t xml:space="preserve"> г.</w:t>
            </w:r>
          </w:p>
        </w:tc>
      </w:tr>
      <w:tr w:rsidR="00B84D8E" w:rsidRPr="00044E71" w:rsidTr="009522A7">
        <w:tc>
          <w:tcPr>
            <w:tcW w:w="957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pStyle w:val="af6"/>
              <w:numPr>
                <w:ilvl w:val="0"/>
                <w:numId w:val="12"/>
              </w:numPr>
              <w:tabs>
                <w:tab w:val="clear" w:pos="720"/>
              </w:tabs>
              <w:snapToGrid w:val="0"/>
              <w:spacing w:after="0" w:line="240" w:lineRule="auto"/>
              <w:ind w:left="0" w:firstLine="567"/>
              <w:jc w:val="both"/>
              <w:rPr>
                <w:rFonts w:ascii="Times New Roman" w:hAnsi="Times New Roman"/>
              </w:rPr>
            </w:pPr>
          </w:p>
        </w:tc>
        <w:tc>
          <w:tcPr>
            <w:tcW w:w="6167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044E71">
              <w:rPr>
                <w:rFonts w:ascii="Times New Roman" w:eastAsia="Times New Roman" w:hAnsi="Times New Roman"/>
              </w:rPr>
              <w:t xml:space="preserve">Прием Заявок на участие в </w:t>
            </w:r>
            <w:r w:rsidR="0011087E" w:rsidRPr="00044E71">
              <w:rPr>
                <w:rFonts w:ascii="Times New Roman" w:eastAsia="Times New Roman" w:hAnsi="Times New Roman"/>
              </w:rPr>
              <w:t>запросе предложений</w:t>
            </w:r>
            <w:r w:rsidRPr="00044E71">
              <w:rPr>
                <w:rFonts w:ascii="Times New Roman" w:eastAsia="Times New Roman" w:hAnsi="Times New Roman"/>
              </w:rPr>
              <w:t xml:space="preserve"> по адресу:</w:t>
            </w:r>
            <w:r w:rsidRPr="00044E71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044E71">
              <w:rPr>
                <w:rFonts w:ascii="Times New Roman" w:eastAsia="Times New Roman" w:hAnsi="Times New Roman"/>
              </w:rPr>
              <w:t xml:space="preserve">660054,    г. </w:t>
            </w:r>
            <w:r w:rsidRPr="00044E71">
              <w:rPr>
                <w:rFonts w:ascii="Times New Roman" w:hAnsi="Times New Roman"/>
              </w:rPr>
              <w:t xml:space="preserve">Красноярск, </w:t>
            </w:r>
            <w:r w:rsidRPr="00044E71">
              <w:rPr>
                <w:rFonts w:ascii="Times New Roman" w:eastAsia="Times New Roman" w:hAnsi="Times New Roman"/>
              </w:rPr>
              <w:t xml:space="preserve">ул. </w:t>
            </w:r>
            <w:proofErr w:type="gramStart"/>
            <w:r w:rsidRPr="00044E71">
              <w:rPr>
                <w:rFonts w:ascii="Times New Roman" w:eastAsia="Times New Roman" w:hAnsi="Times New Roman"/>
              </w:rPr>
              <w:t>Свердловская</w:t>
            </w:r>
            <w:proofErr w:type="gramEnd"/>
            <w:r w:rsidRPr="00044E71">
              <w:rPr>
                <w:rFonts w:ascii="Times New Roman" w:eastAsia="Times New Roman" w:hAnsi="Times New Roman"/>
              </w:rPr>
              <w:t xml:space="preserve">, д. 293, </w:t>
            </w:r>
            <w:proofErr w:type="spellStart"/>
            <w:r w:rsidRPr="00044E71">
              <w:rPr>
                <w:rFonts w:ascii="Times New Roman" w:eastAsia="Times New Roman" w:hAnsi="Times New Roman"/>
              </w:rPr>
              <w:t>каб</w:t>
            </w:r>
            <w:proofErr w:type="spellEnd"/>
            <w:r w:rsidRPr="00044E71">
              <w:rPr>
                <w:rFonts w:ascii="Times New Roman" w:eastAsia="Times New Roman" w:hAnsi="Times New Roman"/>
              </w:rPr>
              <w:t>. 101.</w:t>
            </w:r>
          </w:p>
        </w:tc>
        <w:tc>
          <w:tcPr>
            <w:tcW w:w="249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thickThinLargeGap" w:sz="6" w:space="0" w:color="000000"/>
            </w:tcBorders>
            <w:shd w:val="clear" w:color="auto" w:fill="auto"/>
          </w:tcPr>
          <w:p w:rsidR="00B84D8E" w:rsidRPr="00044E71" w:rsidRDefault="009522A7" w:rsidP="00A97E93">
            <w:pPr>
              <w:jc w:val="both"/>
              <w:rPr>
                <w:rFonts w:ascii="Times New Roman" w:hAnsi="Times New Roman"/>
              </w:rPr>
            </w:pPr>
            <w:r w:rsidRPr="00044E71">
              <w:rPr>
                <w:rFonts w:ascii="Times New Roman" w:eastAsia="Times New Roman" w:hAnsi="Times New Roman"/>
              </w:rPr>
              <w:t xml:space="preserve">с </w:t>
            </w:r>
            <w:r w:rsidR="00A97E93" w:rsidRPr="00044E71">
              <w:rPr>
                <w:rFonts w:ascii="Times New Roman" w:eastAsia="Times New Roman" w:hAnsi="Times New Roman"/>
              </w:rPr>
              <w:t>20</w:t>
            </w:r>
            <w:r w:rsidR="002A7B0A" w:rsidRPr="00044E71">
              <w:rPr>
                <w:rFonts w:ascii="Times New Roman" w:eastAsia="Times New Roman" w:hAnsi="Times New Roman"/>
              </w:rPr>
              <w:t>.</w:t>
            </w:r>
            <w:r w:rsidR="00A97E93" w:rsidRPr="00044E71">
              <w:rPr>
                <w:rFonts w:ascii="Times New Roman" w:eastAsia="Times New Roman" w:hAnsi="Times New Roman"/>
              </w:rPr>
              <w:t>04</w:t>
            </w:r>
            <w:r w:rsidR="002A7B0A" w:rsidRPr="00044E71">
              <w:rPr>
                <w:rFonts w:ascii="Times New Roman" w:eastAsia="Times New Roman" w:hAnsi="Times New Roman"/>
              </w:rPr>
              <w:t>.202</w:t>
            </w:r>
            <w:r w:rsidR="00A97E93" w:rsidRPr="00044E71">
              <w:rPr>
                <w:rFonts w:ascii="Times New Roman" w:eastAsia="Times New Roman" w:hAnsi="Times New Roman"/>
              </w:rPr>
              <w:t>1</w:t>
            </w:r>
            <w:r w:rsidR="00B84D8E" w:rsidRPr="00044E71">
              <w:rPr>
                <w:rFonts w:ascii="Times New Roman" w:eastAsia="Times New Roman" w:hAnsi="Times New Roman"/>
              </w:rPr>
              <w:t>г.</w:t>
            </w:r>
            <w:r w:rsidR="00A97D03" w:rsidRPr="00044E71">
              <w:rPr>
                <w:rFonts w:ascii="Times New Roman" w:eastAsia="Times New Roman" w:hAnsi="Times New Roman"/>
              </w:rPr>
              <w:t xml:space="preserve"> </w:t>
            </w:r>
            <w:r w:rsidR="00996948" w:rsidRPr="00044E71">
              <w:rPr>
                <w:rFonts w:ascii="Times New Roman" w:eastAsia="Times New Roman" w:hAnsi="Times New Roman"/>
              </w:rPr>
              <w:t xml:space="preserve">по </w:t>
            </w:r>
            <w:r w:rsidR="00A97E93" w:rsidRPr="00044E71">
              <w:rPr>
                <w:rFonts w:ascii="Times New Roman" w:eastAsia="Times New Roman" w:hAnsi="Times New Roman"/>
              </w:rPr>
              <w:t>27</w:t>
            </w:r>
            <w:r w:rsidR="001052D8" w:rsidRPr="00044E71">
              <w:rPr>
                <w:rFonts w:ascii="Times New Roman" w:eastAsia="Times New Roman" w:hAnsi="Times New Roman"/>
              </w:rPr>
              <w:t>.</w:t>
            </w:r>
            <w:r w:rsidR="00A97E93" w:rsidRPr="00044E71">
              <w:rPr>
                <w:rFonts w:ascii="Times New Roman" w:eastAsia="Times New Roman" w:hAnsi="Times New Roman"/>
              </w:rPr>
              <w:t>04</w:t>
            </w:r>
            <w:r w:rsidR="00B84D8E" w:rsidRPr="00044E71">
              <w:rPr>
                <w:rFonts w:ascii="Times New Roman" w:eastAsia="Times New Roman" w:hAnsi="Times New Roman"/>
              </w:rPr>
              <w:t>.20</w:t>
            </w:r>
            <w:r w:rsidR="00A97D03" w:rsidRPr="00044E71">
              <w:rPr>
                <w:rFonts w:ascii="Times New Roman" w:eastAsia="Times New Roman" w:hAnsi="Times New Roman"/>
              </w:rPr>
              <w:t>2</w:t>
            </w:r>
            <w:r w:rsidR="00A97E93" w:rsidRPr="00044E71">
              <w:rPr>
                <w:rFonts w:ascii="Times New Roman" w:eastAsia="Times New Roman" w:hAnsi="Times New Roman"/>
              </w:rPr>
              <w:t>1</w:t>
            </w:r>
            <w:r w:rsidR="00B84D8E" w:rsidRPr="00044E71">
              <w:rPr>
                <w:rFonts w:ascii="Times New Roman" w:eastAsia="Times New Roman" w:hAnsi="Times New Roman"/>
              </w:rPr>
              <w:t>г.</w:t>
            </w:r>
            <w:r w:rsidR="00A97D03" w:rsidRPr="00044E71">
              <w:rPr>
                <w:rFonts w:ascii="Times New Roman" w:eastAsia="Times New Roman" w:hAnsi="Times New Roman"/>
              </w:rPr>
              <w:t xml:space="preserve"> </w:t>
            </w:r>
            <w:r w:rsidR="00B84D8E" w:rsidRPr="00044E71">
              <w:rPr>
                <w:rFonts w:ascii="Times New Roman" w:eastAsia="Times New Roman" w:hAnsi="Times New Roman"/>
              </w:rPr>
              <w:t xml:space="preserve">с </w:t>
            </w:r>
            <w:r w:rsidR="00981D74" w:rsidRPr="00044E71">
              <w:rPr>
                <w:rFonts w:ascii="Times New Roman" w:eastAsia="Times New Roman" w:hAnsi="Times New Roman"/>
              </w:rPr>
              <w:t>10</w:t>
            </w:r>
            <w:r w:rsidR="00B84D8E" w:rsidRPr="00044E71">
              <w:rPr>
                <w:rFonts w:ascii="Times New Roman" w:eastAsia="Times New Roman" w:hAnsi="Times New Roman"/>
              </w:rPr>
              <w:t xml:space="preserve"> ч. 00 мин. по </w:t>
            </w:r>
            <w:r w:rsidR="00A97E93" w:rsidRPr="00044E71">
              <w:rPr>
                <w:rFonts w:ascii="Times New Roman" w:eastAsia="Times New Roman" w:hAnsi="Times New Roman"/>
              </w:rPr>
              <w:t>0</w:t>
            </w:r>
            <w:r w:rsidR="00A6584E" w:rsidRPr="00044E71">
              <w:rPr>
                <w:rFonts w:ascii="Times New Roman" w:eastAsia="Times New Roman" w:hAnsi="Times New Roman"/>
              </w:rPr>
              <w:t>9 ч. 3</w:t>
            </w:r>
            <w:r w:rsidR="00B84D8E" w:rsidRPr="00044E71">
              <w:rPr>
                <w:rFonts w:ascii="Times New Roman" w:eastAsia="Times New Roman" w:hAnsi="Times New Roman"/>
              </w:rPr>
              <w:t>0 мин.</w:t>
            </w:r>
          </w:p>
        </w:tc>
      </w:tr>
      <w:tr w:rsidR="00B84D8E" w:rsidRPr="00044E71" w:rsidTr="009522A7">
        <w:tc>
          <w:tcPr>
            <w:tcW w:w="957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pStyle w:val="af6"/>
              <w:numPr>
                <w:ilvl w:val="0"/>
                <w:numId w:val="12"/>
              </w:numPr>
              <w:tabs>
                <w:tab w:val="clear" w:pos="720"/>
              </w:tabs>
              <w:snapToGrid w:val="0"/>
              <w:spacing w:after="0" w:line="240" w:lineRule="auto"/>
              <w:ind w:left="0" w:firstLine="567"/>
              <w:jc w:val="both"/>
              <w:rPr>
                <w:rFonts w:ascii="Times New Roman" w:hAnsi="Times New Roman"/>
              </w:rPr>
            </w:pPr>
          </w:p>
        </w:tc>
        <w:tc>
          <w:tcPr>
            <w:tcW w:w="6167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044E71">
              <w:rPr>
                <w:rFonts w:ascii="Times New Roman" w:eastAsia="Times New Roman" w:hAnsi="Times New Roman"/>
              </w:rPr>
              <w:t xml:space="preserve">Отзыв Заявителями Заявок на участие в </w:t>
            </w:r>
            <w:r w:rsidR="0011087E" w:rsidRPr="00044E71">
              <w:rPr>
                <w:rFonts w:ascii="Times New Roman" w:eastAsia="Times New Roman" w:hAnsi="Times New Roman"/>
              </w:rPr>
              <w:t>запросе предложений</w:t>
            </w:r>
          </w:p>
        </w:tc>
        <w:tc>
          <w:tcPr>
            <w:tcW w:w="249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thickThinLargeGap" w:sz="6" w:space="0" w:color="000000"/>
            </w:tcBorders>
            <w:shd w:val="clear" w:color="auto" w:fill="auto"/>
          </w:tcPr>
          <w:p w:rsidR="00B84D8E" w:rsidRPr="00044E71" w:rsidRDefault="00996948" w:rsidP="00A97E93">
            <w:pPr>
              <w:jc w:val="both"/>
              <w:rPr>
                <w:rFonts w:ascii="Times New Roman" w:hAnsi="Times New Roman"/>
              </w:rPr>
            </w:pPr>
            <w:r w:rsidRPr="00044E71">
              <w:rPr>
                <w:rFonts w:ascii="Times New Roman" w:eastAsia="Times New Roman" w:hAnsi="Times New Roman"/>
              </w:rPr>
              <w:t xml:space="preserve">до </w:t>
            </w:r>
            <w:r w:rsidR="00A97E93" w:rsidRPr="00044E71">
              <w:rPr>
                <w:rFonts w:ascii="Times New Roman" w:eastAsia="Times New Roman" w:hAnsi="Times New Roman"/>
              </w:rPr>
              <w:t>09 ч. 30</w:t>
            </w:r>
            <w:r w:rsidRPr="00044E71">
              <w:rPr>
                <w:rFonts w:ascii="Times New Roman" w:eastAsia="Times New Roman" w:hAnsi="Times New Roman"/>
              </w:rPr>
              <w:t xml:space="preserve"> мин. </w:t>
            </w:r>
            <w:r w:rsidR="00A97E93" w:rsidRPr="00044E71">
              <w:rPr>
                <w:rFonts w:ascii="Times New Roman" w:eastAsia="Times New Roman" w:hAnsi="Times New Roman"/>
              </w:rPr>
              <w:t>27</w:t>
            </w:r>
            <w:r w:rsidR="001052D8" w:rsidRPr="00044E71">
              <w:rPr>
                <w:rFonts w:ascii="Times New Roman" w:eastAsia="Times New Roman" w:hAnsi="Times New Roman"/>
              </w:rPr>
              <w:t>.</w:t>
            </w:r>
            <w:r w:rsidR="00D174D9" w:rsidRPr="00044E71">
              <w:rPr>
                <w:rFonts w:ascii="Times New Roman" w:eastAsia="Times New Roman" w:hAnsi="Times New Roman"/>
              </w:rPr>
              <w:t>0</w:t>
            </w:r>
            <w:r w:rsidR="00A97E93" w:rsidRPr="00044E71">
              <w:rPr>
                <w:rFonts w:ascii="Times New Roman" w:eastAsia="Times New Roman" w:hAnsi="Times New Roman"/>
              </w:rPr>
              <w:t>4</w:t>
            </w:r>
            <w:r w:rsidR="00B84D8E" w:rsidRPr="00044E71">
              <w:rPr>
                <w:rFonts w:ascii="Times New Roman" w:eastAsia="Times New Roman" w:hAnsi="Times New Roman"/>
              </w:rPr>
              <w:t>.20</w:t>
            </w:r>
            <w:r w:rsidR="00D174D9" w:rsidRPr="00044E71">
              <w:rPr>
                <w:rFonts w:ascii="Times New Roman" w:eastAsia="Times New Roman" w:hAnsi="Times New Roman"/>
              </w:rPr>
              <w:t>2</w:t>
            </w:r>
            <w:r w:rsidR="00A97E93" w:rsidRPr="00044E71">
              <w:rPr>
                <w:rFonts w:ascii="Times New Roman" w:eastAsia="Times New Roman" w:hAnsi="Times New Roman"/>
              </w:rPr>
              <w:t>1</w:t>
            </w:r>
            <w:r w:rsidR="00B84D8E" w:rsidRPr="00044E71">
              <w:rPr>
                <w:rFonts w:ascii="Times New Roman" w:eastAsia="Times New Roman" w:hAnsi="Times New Roman"/>
              </w:rPr>
              <w:t xml:space="preserve"> г.</w:t>
            </w:r>
          </w:p>
        </w:tc>
      </w:tr>
      <w:tr w:rsidR="00B84D8E" w:rsidRPr="00044E71" w:rsidTr="009522A7">
        <w:tc>
          <w:tcPr>
            <w:tcW w:w="957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pStyle w:val="af6"/>
              <w:numPr>
                <w:ilvl w:val="0"/>
                <w:numId w:val="12"/>
              </w:numPr>
              <w:tabs>
                <w:tab w:val="clear" w:pos="720"/>
              </w:tabs>
              <w:snapToGrid w:val="0"/>
              <w:spacing w:after="0" w:line="240" w:lineRule="auto"/>
              <w:ind w:left="0" w:firstLine="567"/>
              <w:jc w:val="both"/>
              <w:rPr>
                <w:rFonts w:ascii="Times New Roman" w:hAnsi="Times New Roman"/>
              </w:rPr>
            </w:pPr>
          </w:p>
        </w:tc>
        <w:tc>
          <w:tcPr>
            <w:tcW w:w="6167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044E71">
              <w:rPr>
                <w:rFonts w:ascii="Times New Roman" w:eastAsia="Times New Roman" w:hAnsi="Times New Roman"/>
              </w:rPr>
              <w:t xml:space="preserve">Предоставление документации </w:t>
            </w:r>
            <w:r w:rsidR="0011087E" w:rsidRPr="00044E71">
              <w:rPr>
                <w:rFonts w:ascii="Times New Roman" w:eastAsia="Times New Roman" w:hAnsi="Times New Roman"/>
              </w:rPr>
              <w:t>о проведении запроса предложений</w:t>
            </w:r>
            <w:r w:rsidRPr="00044E71">
              <w:rPr>
                <w:rFonts w:ascii="Times New Roman" w:eastAsia="Times New Roman" w:hAnsi="Times New Roman"/>
              </w:rPr>
              <w:t xml:space="preserve"> для ознакомления по адресу: 660054, г. </w:t>
            </w:r>
            <w:r w:rsidRPr="00044E71">
              <w:rPr>
                <w:rFonts w:ascii="Times New Roman" w:hAnsi="Times New Roman"/>
              </w:rPr>
              <w:t xml:space="preserve">Красноярск, </w:t>
            </w:r>
            <w:r w:rsidRPr="00044E71">
              <w:rPr>
                <w:rFonts w:ascii="Times New Roman" w:eastAsia="Times New Roman" w:hAnsi="Times New Roman"/>
              </w:rPr>
              <w:t xml:space="preserve">ул. </w:t>
            </w:r>
            <w:proofErr w:type="gramStart"/>
            <w:r w:rsidRPr="00044E71">
              <w:rPr>
                <w:rFonts w:ascii="Times New Roman" w:eastAsia="Times New Roman" w:hAnsi="Times New Roman"/>
              </w:rPr>
              <w:t>Свердловская</w:t>
            </w:r>
            <w:proofErr w:type="gramEnd"/>
            <w:r w:rsidRPr="00044E71">
              <w:rPr>
                <w:rFonts w:ascii="Times New Roman" w:eastAsia="Times New Roman" w:hAnsi="Times New Roman"/>
              </w:rPr>
              <w:t xml:space="preserve">, д. 293, </w:t>
            </w:r>
            <w:proofErr w:type="spellStart"/>
            <w:r w:rsidRPr="00044E71">
              <w:rPr>
                <w:rFonts w:ascii="Times New Roman" w:eastAsia="Times New Roman" w:hAnsi="Times New Roman"/>
              </w:rPr>
              <w:t>каб</w:t>
            </w:r>
            <w:proofErr w:type="spellEnd"/>
            <w:r w:rsidRPr="00044E71">
              <w:rPr>
                <w:rFonts w:ascii="Times New Roman" w:eastAsia="Times New Roman" w:hAnsi="Times New Roman"/>
              </w:rPr>
              <w:t xml:space="preserve">. 101, либо ознакомление на официальном сайте </w:t>
            </w:r>
            <w:hyperlink r:id="rId14" w:history="1">
              <w:r w:rsidRPr="00044E71">
                <w:rPr>
                  <w:rStyle w:val="a5"/>
                  <w:rFonts w:ascii="Times New Roman" w:hAnsi="Times New Roman"/>
                  <w:color w:val="auto"/>
                  <w:u w:val="none"/>
                </w:rPr>
                <w:t>http://www.roev.ru</w:t>
              </w:r>
            </w:hyperlink>
          </w:p>
        </w:tc>
        <w:tc>
          <w:tcPr>
            <w:tcW w:w="249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thickThinLargeGap" w:sz="6" w:space="0" w:color="000000"/>
            </w:tcBorders>
            <w:shd w:val="clear" w:color="auto" w:fill="auto"/>
          </w:tcPr>
          <w:p w:rsidR="00B84D8E" w:rsidRPr="00044E71" w:rsidRDefault="00996948" w:rsidP="00A97E93">
            <w:pPr>
              <w:jc w:val="both"/>
              <w:rPr>
                <w:rFonts w:ascii="Times New Roman" w:hAnsi="Times New Roman"/>
              </w:rPr>
            </w:pPr>
            <w:r w:rsidRPr="00044E71">
              <w:rPr>
                <w:rFonts w:ascii="Times New Roman" w:eastAsia="Times New Roman" w:hAnsi="Times New Roman"/>
              </w:rPr>
              <w:t xml:space="preserve">с </w:t>
            </w:r>
            <w:r w:rsidR="00A97E93" w:rsidRPr="00044E71">
              <w:rPr>
                <w:rFonts w:ascii="Times New Roman" w:eastAsia="Times New Roman" w:hAnsi="Times New Roman"/>
              </w:rPr>
              <w:t>12</w:t>
            </w:r>
            <w:r w:rsidR="001052D8" w:rsidRPr="00044E71">
              <w:rPr>
                <w:rFonts w:ascii="Times New Roman" w:eastAsia="Times New Roman" w:hAnsi="Times New Roman"/>
              </w:rPr>
              <w:t>.</w:t>
            </w:r>
            <w:r w:rsidR="00A97E93" w:rsidRPr="00044E71">
              <w:rPr>
                <w:rFonts w:ascii="Times New Roman" w:eastAsia="Times New Roman" w:hAnsi="Times New Roman"/>
              </w:rPr>
              <w:t>04</w:t>
            </w:r>
            <w:r w:rsidR="00B84D8E" w:rsidRPr="00044E71">
              <w:rPr>
                <w:rFonts w:ascii="Times New Roman" w:eastAsia="Times New Roman" w:hAnsi="Times New Roman"/>
              </w:rPr>
              <w:t>.20</w:t>
            </w:r>
            <w:r w:rsidR="00CA486C" w:rsidRPr="00044E71">
              <w:rPr>
                <w:rFonts w:ascii="Times New Roman" w:eastAsia="Times New Roman" w:hAnsi="Times New Roman"/>
              </w:rPr>
              <w:t>2</w:t>
            </w:r>
            <w:r w:rsidR="00A97E93" w:rsidRPr="00044E71">
              <w:rPr>
                <w:rFonts w:ascii="Times New Roman" w:eastAsia="Times New Roman" w:hAnsi="Times New Roman"/>
              </w:rPr>
              <w:t>1</w:t>
            </w:r>
            <w:r w:rsidR="00B84D8E" w:rsidRPr="00044E71">
              <w:rPr>
                <w:rFonts w:ascii="Times New Roman" w:eastAsia="Times New Roman" w:hAnsi="Times New Roman"/>
              </w:rPr>
              <w:t>г.</w:t>
            </w:r>
            <w:r w:rsidR="00C45A2F" w:rsidRPr="00044E71">
              <w:rPr>
                <w:rFonts w:ascii="Times New Roman" w:eastAsia="Times New Roman" w:hAnsi="Times New Roman"/>
              </w:rPr>
              <w:t xml:space="preserve"> </w:t>
            </w:r>
            <w:r w:rsidR="00B84D8E" w:rsidRPr="00044E71">
              <w:rPr>
                <w:rFonts w:ascii="Times New Roman" w:eastAsia="Times New Roman" w:hAnsi="Times New Roman"/>
              </w:rPr>
              <w:t xml:space="preserve">по </w:t>
            </w:r>
            <w:r w:rsidR="00A97E93" w:rsidRPr="00044E71">
              <w:rPr>
                <w:rFonts w:ascii="Times New Roman" w:eastAsia="Times New Roman" w:hAnsi="Times New Roman"/>
              </w:rPr>
              <w:t>27</w:t>
            </w:r>
            <w:r w:rsidR="001052D8" w:rsidRPr="00044E71">
              <w:rPr>
                <w:rFonts w:ascii="Times New Roman" w:eastAsia="Times New Roman" w:hAnsi="Times New Roman"/>
              </w:rPr>
              <w:t>.</w:t>
            </w:r>
            <w:r w:rsidR="00A97E93" w:rsidRPr="00044E71">
              <w:rPr>
                <w:rFonts w:ascii="Times New Roman" w:eastAsia="Times New Roman" w:hAnsi="Times New Roman"/>
              </w:rPr>
              <w:t>04</w:t>
            </w:r>
            <w:r w:rsidR="00B84D8E" w:rsidRPr="00044E71">
              <w:rPr>
                <w:rFonts w:ascii="Times New Roman" w:eastAsia="Times New Roman" w:hAnsi="Times New Roman"/>
              </w:rPr>
              <w:t>.20</w:t>
            </w:r>
            <w:r w:rsidR="00CA486C" w:rsidRPr="00044E71">
              <w:rPr>
                <w:rFonts w:ascii="Times New Roman" w:eastAsia="Times New Roman" w:hAnsi="Times New Roman"/>
              </w:rPr>
              <w:t>2</w:t>
            </w:r>
            <w:r w:rsidR="00A97E93" w:rsidRPr="00044E71">
              <w:rPr>
                <w:rFonts w:ascii="Times New Roman" w:eastAsia="Times New Roman" w:hAnsi="Times New Roman"/>
              </w:rPr>
              <w:t>1</w:t>
            </w:r>
            <w:r w:rsidR="00B84D8E" w:rsidRPr="00044E71">
              <w:rPr>
                <w:rFonts w:ascii="Times New Roman" w:eastAsia="Times New Roman" w:hAnsi="Times New Roman"/>
              </w:rPr>
              <w:t>г.</w:t>
            </w:r>
            <w:r w:rsidR="00C45A2F" w:rsidRPr="00044E71">
              <w:rPr>
                <w:rFonts w:ascii="Times New Roman" w:eastAsia="Times New Roman" w:hAnsi="Times New Roman"/>
              </w:rPr>
              <w:t xml:space="preserve"> </w:t>
            </w:r>
            <w:r w:rsidR="00B84D8E" w:rsidRPr="00044E71">
              <w:rPr>
                <w:rFonts w:ascii="Times New Roman" w:eastAsia="Times New Roman" w:hAnsi="Times New Roman"/>
              </w:rPr>
              <w:t xml:space="preserve">с </w:t>
            </w:r>
            <w:r w:rsidR="00A97E93" w:rsidRPr="00044E71">
              <w:rPr>
                <w:rFonts w:ascii="Times New Roman" w:eastAsia="Times New Roman" w:hAnsi="Times New Roman"/>
              </w:rPr>
              <w:t>09</w:t>
            </w:r>
            <w:r w:rsidR="00981D74" w:rsidRPr="00044E71">
              <w:rPr>
                <w:rFonts w:ascii="Times New Roman" w:eastAsia="Times New Roman" w:hAnsi="Times New Roman"/>
              </w:rPr>
              <w:t xml:space="preserve"> </w:t>
            </w:r>
            <w:r w:rsidR="00B84D8E" w:rsidRPr="00044E71">
              <w:rPr>
                <w:rFonts w:ascii="Times New Roman" w:eastAsia="Times New Roman" w:hAnsi="Times New Roman"/>
              </w:rPr>
              <w:t xml:space="preserve">ч. 00 мин. по </w:t>
            </w:r>
            <w:r w:rsidR="00A97E93" w:rsidRPr="00044E71">
              <w:rPr>
                <w:rFonts w:ascii="Times New Roman" w:eastAsia="Times New Roman" w:hAnsi="Times New Roman"/>
              </w:rPr>
              <w:t>09 ч. 3</w:t>
            </w:r>
            <w:r w:rsidR="00B84D8E" w:rsidRPr="00044E71">
              <w:rPr>
                <w:rFonts w:ascii="Times New Roman" w:eastAsia="Times New Roman" w:hAnsi="Times New Roman"/>
              </w:rPr>
              <w:t>0 мин.</w:t>
            </w:r>
          </w:p>
        </w:tc>
      </w:tr>
      <w:tr w:rsidR="00B84D8E" w:rsidRPr="00044E71" w:rsidTr="009522A7">
        <w:tc>
          <w:tcPr>
            <w:tcW w:w="957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pStyle w:val="af6"/>
              <w:numPr>
                <w:ilvl w:val="0"/>
                <w:numId w:val="12"/>
              </w:numPr>
              <w:tabs>
                <w:tab w:val="clear" w:pos="720"/>
              </w:tabs>
              <w:snapToGrid w:val="0"/>
              <w:spacing w:after="0" w:line="240" w:lineRule="auto"/>
              <w:ind w:left="0" w:firstLine="567"/>
              <w:jc w:val="both"/>
              <w:rPr>
                <w:rFonts w:ascii="Times New Roman" w:hAnsi="Times New Roman"/>
              </w:rPr>
            </w:pPr>
          </w:p>
        </w:tc>
        <w:tc>
          <w:tcPr>
            <w:tcW w:w="6167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044E71">
              <w:rPr>
                <w:rFonts w:ascii="Times New Roman" w:eastAsia="Times New Roman" w:hAnsi="Times New Roman"/>
              </w:rPr>
              <w:t xml:space="preserve">Осмотр заявителями объектов, указанных в </w:t>
            </w:r>
            <w:proofErr w:type="spellStart"/>
            <w:r w:rsidR="00C45A2F" w:rsidRPr="00044E71">
              <w:rPr>
                <w:rFonts w:ascii="Times New Roman" w:eastAsia="Times New Roman" w:hAnsi="Times New Roman"/>
              </w:rPr>
              <w:t>п</w:t>
            </w:r>
            <w:r w:rsidRPr="00044E71">
              <w:rPr>
                <w:rFonts w:ascii="Times New Roman" w:eastAsia="Times New Roman" w:hAnsi="Times New Roman"/>
              </w:rPr>
              <w:t>п</w:t>
            </w:r>
            <w:proofErr w:type="spellEnd"/>
            <w:r w:rsidRPr="00044E71">
              <w:rPr>
                <w:rFonts w:ascii="Times New Roman" w:eastAsia="Times New Roman" w:hAnsi="Times New Roman"/>
              </w:rPr>
              <w:t xml:space="preserve">. 1.1.  документации </w:t>
            </w:r>
            <w:r w:rsidR="0011087E" w:rsidRPr="00044E71">
              <w:rPr>
                <w:rFonts w:ascii="Times New Roman" w:eastAsia="Times New Roman" w:hAnsi="Times New Roman"/>
              </w:rPr>
              <w:t>о проведении запроса предложений</w:t>
            </w:r>
          </w:p>
        </w:tc>
        <w:tc>
          <w:tcPr>
            <w:tcW w:w="249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thickThinLargeGap" w:sz="6" w:space="0" w:color="000000"/>
            </w:tcBorders>
            <w:shd w:val="clear" w:color="auto" w:fill="auto"/>
          </w:tcPr>
          <w:p w:rsidR="007E7489" w:rsidRPr="00044E71" w:rsidRDefault="00B84D8E" w:rsidP="00F6047E">
            <w:pPr>
              <w:jc w:val="both"/>
              <w:rPr>
                <w:rFonts w:ascii="Times New Roman" w:eastAsia="Times New Roman" w:hAnsi="Times New Roman"/>
              </w:rPr>
            </w:pPr>
            <w:r w:rsidRPr="00044E71">
              <w:rPr>
                <w:rFonts w:ascii="Times New Roman" w:eastAsia="Times New Roman" w:hAnsi="Times New Roman"/>
              </w:rPr>
              <w:t xml:space="preserve">каждый вторник и четверг </w:t>
            </w:r>
            <w:r w:rsidR="007E7489" w:rsidRPr="00044E71">
              <w:rPr>
                <w:rFonts w:ascii="Times New Roman" w:eastAsia="Times New Roman" w:hAnsi="Times New Roman"/>
              </w:rPr>
              <w:t xml:space="preserve">с </w:t>
            </w:r>
            <w:r w:rsidR="00A97E93" w:rsidRPr="00044E71">
              <w:rPr>
                <w:rFonts w:ascii="Times New Roman" w:eastAsia="Times New Roman" w:hAnsi="Times New Roman"/>
              </w:rPr>
              <w:t>12</w:t>
            </w:r>
            <w:r w:rsidR="007E7489" w:rsidRPr="00044E71">
              <w:rPr>
                <w:rFonts w:ascii="Times New Roman" w:eastAsia="Times New Roman" w:hAnsi="Times New Roman"/>
              </w:rPr>
              <w:t>.0</w:t>
            </w:r>
            <w:r w:rsidR="00A97E93" w:rsidRPr="00044E71">
              <w:rPr>
                <w:rFonts w:ascii="Times New Roman" w:eastAsia="Times New Roman" w:hAnsi="Times New Roman"/>
              </w:rPr>
              <w:t>4</w:t>
            </w:r>
            <w:r w:rsidR="007E7489" w:rsidRPr="00044E71">
              <w:rPr>
                <w:rFonts w:ascii="Times New Roman" w:eastAsia="Times New Roman" w:hAnsi="Times New Roman"/>
              </w:rPr>
              <w:t>.202</w:t>
            </w:r>
            <w:r w:rsidR="00A97E93" w:rsidRPr="00044E71">
              <w:rPr>
                <w:rFonts w:ascii="Times New Roman" w:eastAsia="Times New Roman" w:hAnsi="Times New Roman"/>
              </w:rPr>
              <w:t>1</w:t>
            </w:r>
            <w:r w:rsidR="007E7489" w:rsidRPr="00044E71">
              <w:rPr>
                <w:rFonts w:ascii="Times New Roman" w:eastAsia="Times New Roman" w:hAnsi="Times New Roman"/>
              </w:rPr>
              <w:t xml:space="preserve"> г.</w:t>
            </w:r>
          </w:p>
          <w:p w:rsidR="00B84D8E" w:rsidRPr="00044E71" w:rsidRDefault="007E7489" w:rsidP="00A97E93">
            <w:pPr>
              <w:jc w:val="both"/>
              <w:rPr>
                <w:rFonts w:ascii="Times New Roman" w:hAnsi="Times New Roman"/>
              </w:rPr>
            </w:pPr>
            <w:r w:rsidRPr="00044E71">
              <w:rPr>
                <w:rFonts w:ascii="Times New Roman" w:eastAsia="Times New Roman" w:hAnsi="Times New Roman"/>
              </w:rPr>
              <w:t xml:space="preserve">по </w:t>
            </w:r>
            <w:r w:rsidR="00A97E93" w:rsidRPr="00044E71">
              <w:rPr>
                <w:rFonts w:ascii="Times New Roman" w:eastAsia="Times New Roman" w:hAnsi="Times New Roman"/>
              </w:rPr>
              <w:t>26.04</w:t>
            </w:r>
            <w:r w:rsidRPr="00044E71">
              <w:rPr>
                <w:rFonts w:ascii="Times New Roman" w:eastAsia="Times New Roman" w:hAnsi="Times New Roman"/>
              </w:rPr>
              <w:t>.202</w:t>
            </w:r>
            <w:r w:rsidR="00A97E93" w:rsidRPr="00044E71">
              <w:rPr>
                <w:rFonts w:ascii="Times New Roman" w:eastAsia="Times New Roman" w:hAnsi="Times New Roman"/>
              </w:rPr>
              <w:t>1</w:t>
            </w:r>
            <w:r w:rsidRPr="00044E71">
              <w:rPr>
                <w:rFonts w:ascii="Times New Roman" w:eastAsia="Times New Roman" w:hAnsi="Times New Roman"/>
              </w:rPr>
              <w:t xml:space="preserve"> г. </w:t>
            </w:r>
            <w:r w:rsidR="00B84D8E" w:rsidRPr="00044E71">
              <w:rPr>
                <w:rFonts w:ascii="Times New Roman" w:eastAsia="Times New Roman" w:hAnsi="Times New Roman"/>
              </w:rPr>
              <w:t>с 1</w:t>
            </w:r>
            <w:r w:rsidR="00981D74" w:rsidRPr="00044E71">
              <w:rPr>
                <w:rFonts w:ascii="Times New Roman" w:eastAsia="Times New Roman" w:hAnsi="Times New Roman"/>
              </w:rPr>
              <w:t>0</w:t>
            </w:r>
            <w:r w:rsidR="00B84D8E" w:rsidRPr="00044E71">
              <w:rPr>
                <w:rFonts w:ascii="Times New Roman" w:eastAsia="Times New Roman" w:hAnsi="Times New Roman"/>
              </w:rPr>
              <w:t xml:space="preserve"> ч. 00 мин.  по 1</w:t>
            </w:r>
            <w:r w:rsidR="00981D74" w:rsidRPr="00044E71">
              <w:rPr>
                <w:rFonts w:ascii="Times New Roman" w:eastAsia="Times New Roman" w:hAnsi="Times New Roman"/>
              </w:rPr>
              <w:t>4</w:t>
            </w:r>
            <w:r w:rsidR="00B84D8E" w:rsidRPr="00044E71">
              <w:rPr>
                <w:rFonts w:ascii="Times New Roman" w:eastAsia="Times New Roman" w:hAnsi="Times New Roman"/>
              </w:rPr>
              <w:t xml:space="preserve"> ч. 00 мин.</w:t>
            </w:r>
          </w:p>
        </w:tc>
      </w:tr>
      <w:tr w:rsidR="0011087E" w:rsidRPr="00044E71" w:rsidTr="009522A7">
        <w:tc>
          <w:tcPr>
            <w:tcW w:w="957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</w:tcBorders>
            <w:shd w:val="clear" w:color="auto" w:fill="auto"/>
          </w:tcPr>
          <w:p w:rsidR="0011087E" w:rsidRPr="00044E71" w:rsidRDefault="0011087E" w:rsidP="00B50808">
            <w:pPr>
              <w:pStyle w:val="af6"/>
              <w:numPr>
                <w:ilvl w:val="0"/>
                <w:numId w:val="12"/>
              </w:numPr>
              <w:tabs>
                <w:tab w:val="clear" w:pos="720"/>
              </w:tabs>
              <w:snapToGrid w:val="0"/>
              <w:spacing w:after="0" w:line="240" w:lineRule="auto"/>
              <w:ind w:left="0" w:firstLine="567"/>
              <w:jc w:val="both"/>
              <w:rPr>
                <w:rFonts w:ascii="Times New Roman" w:hAnsi="Times New Roman"/>
              </w:rPr>
            </w:pPr>
          </w:p>
        </w:tc>
        <w:tc>
          <w:tcPr>
            <w:tcW w:w="6167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</w:tcBorders>
            <w:shd w:val="clear" w:color="auto" w:fill="auto"/>
          </w:tcPr>
          <w:p w:rsidR="0011087E" w:rsidRPr="00044E71" w:rsidRDefault="0011087E" w:rsidP="00B50808">
            <w:pPr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044E71">
              <w:rPr>
                <w:rFonts w:ascii="Times New Roman" w:eastAsia="Times New Roman" w:hAnsi="Times New Roman"/>
              </w:rPr>
              <w:t>Срок, в течение которого Организатор запроса предложений вправе принять решение о внесении изменений в извещение о проведении запроса предложений</w:t>
            </w:r>
          </w:p>
        </w:tc>
        <w:tc>
          <w:tcPr>
            <w:tcW w:w="249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thickThinLargeGap" w:sz="6" w:space="0" w:color="000000"/>
            </w:tcBorders>
            <w:shd w:val="clear" w:color="auto" w:fill="auto"/>
          </w:tcPr>
          <w:p w:rsidR="007E7489" w:rsidRPr="00044E71" w:rsidRDefault="0011087E" w:rsidP="00F6047E">
            <w:pPr>
              <w:jc w:val="both"/>
              <w:rPr>
                <w:rFonts w:ascii="Times New Roman" w:eastAsia="Times New Roman" w:hAnsi="Times New Roman"/>
              </w:rPr>
            </w:pPr>
            <w:r w:rsidRPr="00044E71">
              <w:rPr>
                <w:rFonts w:ascii="Times New Roman" w:eastAsia="Times New Roman" w:hAnsi="Times New Roman"/>
              </w:rPr>
              <w:t xml:space="preserve">с </w:t>
            </w:r>
            <w:r w:rsidR="005F4988" w:rsidRPr="00044E71">
              <w:rPr>
                <w:rFonts w:ascii="Times New Roman" w:eastAsia="Times New Roman" w:hAnsi="Times New Roman"/>
              </w:rPr>
              <w:t>12</w:t>
            </w:r>
            <w:r w:rsidR="007E7489" w:rsidRPr="00044E71">
              <w:rPr>
                <w:rFonts w:ascii="Times New Roman" w:eastAsia="Times New Roman" w:hAnsi="Times New Roman"/>
              </w:rPr>
              <w:t>.0</w:t>
            </w:r>
            <w:r w:rsidR="005F4988" w:rsidRPr="00044E71">
              <w:rPr>
                <w:rFonts w:ascii="Times New Roman" w:eastAsia="Times New Roman" w:hAnsi="Times New Roman"/>
              </w:rPr>
              <w:t>4</w:t>
            </w:r>
            <w:r w:rsidR="007E7489" w:rsidRPr="00044E71">
              <w:rPr>
                <w:rFonts w:ascii="Times New Roman" w:eastAsia="Times New Roman" w:hAnsi="Times New Roman"/>
              </w:rPr>
              <w:t>.202</w:t>
            </w:r>
            <w:r w:rsidR="005F4988" w:rsidRPr="00044E71">
              <w:rPr>
                <w:rFonts w:ascii="Times New Roman" w:eastAsia="Times New Roman" w:hAnsi="Times New Roman"/>
              </w:rPr>
              <w:t>1</w:t>
            </w:r>
            <w:r w:rsidR="007E7489" w:rsidRPr="00044E71">
              <w:rPr>
                <w:rFonts w:ascii="Times New Roman" w:eastAsia="Times New Roman" w:hAnsi="Times New Roman"/>
              </w:rPr>
              <w:t xml:space="preserve"> г.</w:t>
            </w:r>
          </w:p>
          <w:p w:rsidR="0011087E" w:rsidRPr="00044E71" w:rsidRDefault="007E7489" w:rsidP="005F4988">
            <w:pPr>
              <w:jc w:val="both"/>
              <w:rPr>
                <w:rFonts w:ascii="Times New Roman" w:eastAsia="Times New Roman" w:hAnsi="Times New Roman"/>
              </w:rPr>
            </w:pPr>
            <w:r w:rsidRPr="00044E71">
              <w:rPr>
                <w:rFonts w:ascii="Times New Roman" w:eastAsia="Times New Roman" w:hAnsi="Times New Roman"/>
              </w:rPr>
              <w:t xml:space="preserve">по </w:t>
            </w:r>
            <w:r w:rsidR="005F4988" w:rsidRPr="00044E71">
              <w:rPr>
                <w:rFonts w:ascii="Times New Roman" w:eastAsia="Times New Roman" w:hAnsi="Times New Roman"/>
              </w:rPr>
              <w:t>27</w:t>
            </w:r>
            <w:r w:rsidRPr="00044E71">
              <w:rPr>
                <w:rFonts w:ascii="Times New Roman" w:eastAsia="Times New Roman" w:hAnsi="Times New Roman"/>
              </w:rPr>
              <w:t>.</w:t>
            </w:r>
            <w:r w:rsidR="005F4988" w:rsidRPr="00044E71">
              <w:rPr>
                <w:rFonts w:ascii="Times New Roman" w:eastAsia="Times New Roman" w:hAnsi="Times New Roman"/>
              </w:rPr>
              <w:t>04</w:t>
            </w:r>
            <w:r w:rsidRPr="00044E71">
              <w:rPr>
                <w:rFonts w:ascii="Times New Roman" w:eastAsia="Times New Roman" w:hAnsi="Times New Roman"/>
              </w:rPr>
              <w:t>.202</w:t>
            </w:r>
            <w:r w:rsidR="005F4988" w:rsidRPr="00044E71">
              <w:rPr>
                <w:rFonts w:ascii="Times New Roman" w:eastAsia="Times New Roman" w:hAnsi="Times New Roman"/>
              </w:rPr>
              <w:t>1</w:t>
            </w:r>
            <w:r w:rsidRPr="00044E71">
              <w:rPr>
                <w:rFonts w:ascii="Times New Roman" w:eastAsia="Times New Roman" w:hAnsi="Times New Roman"/>
              </w:rPr>
              <w:t>г.</w:t>
            </w:r>
          </w:p>
        </w:tc>
      </w:tr>
      <w:tr w:rsidR="009522A7" w:rsidRPr="00044E71" w:rsidTr="009522A7">
        <w:tc>
          <w:tcPr>
            <w:tcW w:w="957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</w:tcBorders>
            <w:shd w:val="clear" w:color="auto" w:fill="auto"/>
          </w:tcPr>
          <w:p w:rsidR="009522A7" w:rsidRPr="00044E71" w:rsidRDefault="009522A7" w:rsidP="00B50808">
            <w:pPr>
              <w:pStyle w:val="af6"/>
              <w:numPr>
                <w:ilvl w:val="0"/>
                <w:numId w:val="12"/>
              </w:numPr>
              <w:tabs>
                <w:tab w:val="clear" w:pos="720"/>
              </w:tabs>
              <w:snapToGrid w:val="0"/>
              <w:spacing w:after="0" w:line="240" w:lineRule="auto"/>
              <w:ind w:left="0" w:firstLine="567"/>
              <w:jc w:val="both"/>
              <w:rPr>
                <w:rFonts w:ascii="Times New Roman" w:hAnsi="Times New Roman"/>
              </w:rPr>
            </w:pPr>
          </w:p>
        </w:tc>
        <w:tc>
          <w:tcPr>
            <w:tcW w:w="6167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</w:tcBorders>
            <w:shd w:val="clear" w:color="auto" w:fill="auto"/>
          </w:tcPr>
          <w:p w:rsidR="009522A7" w:rsidRPr="00044E71" w:rsidRDefault="009522A7" w:rsidP="00B50808">
            <w:pPr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044E71">
              <w:rPr>
                <w:rFonts w:ascii="Times New Roman" w:eastAsia="Times New Roman" w:hAnsi="Times New Roman"/>
              </w:rPr>
              <w:t>Срок, в течение которого Организатор запроса предложений вправе отказаться от проведения запроса предложений</w:t>
            </w:r>
          </w:p>
        </w:tc>
        <w:tc>
          <w:tcPr>
            <w:tcW w:w="249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thickThinLargeGap" w:sz="6" w:space="0" w:color="000000"/>
            </w:tcBorders>
            <w:shd w:val="clear" w:color="auto" w:fill="auto"/>
          </w:tcPr>
          <w:p w:rsidR="009522A7" w:rsidRPr="00044E71" w:rsidRDefault="009522A7" w:rsidP="00F6047E">
            <w:pPr>
              <w:jc w:val="both"/>
              <w:rPr>
                <w:rFonts w:ascii="Times New Roman" w:eastAsia="Times New Roman" w:hAnsi="Times New Roman"/>
              </w:rPr>
            </w:pPr>
            <w:r w:rsidRPr="00044E71">
              <w:rPr>
                <w:rFonts w:ascii="Times New Roman" w:eastAsia="Times New Roman" w:hAnsi="Times New Roman"/>
              </w:rPr>
              <w:t xml:space="preserve">с </w:t>
            </w:r>
            <w:r w:rsidR="005F4988" w:rsidRPr="00044E71">
              <w:rPr>
                <w:rFonts w:ascii="Times New Roman" w:eastAsia="Times New Roman" w:hAnsi="Times New Roman"/>
              </w:rPr>
              <w:t>12.04</w:t>
            </w:r>
            <w:r w:rsidRPr="00044E71">
              <w:rPr>
                <w:rFonts w:ascii="Times New Roman" w:eastAsia="Times New Roman" w:hAnsi="Times New Roman"/>
              </w:rPr>
              <w:t>.202</w:t>
            </w:r>
            <w:r w:rsidR="005F4988" w:rsidRPr="00044E71">
              <w:rPr>
                <w:rFonts w:ascii="Times New Roman" w:eastAsia="Times New Roman" w:hAnsi="Times New Roman"/>
              </w:rPr>
              <w:t>1</w:t>
            </w:r>
            <w:r w:rsidRPr="00044E71">
              <w:rPr>
                <w:rFonts w:ascii="Times New Roman" w:eastAsia="Times New Roman" w:hAnsi="Times New Roman"/>
              </w:rPr>
              <w:t xml:space="preserve"> г.</w:t>
            </w:r>
          </w:p>
          <w:p w:rsidR="009522A7" w:rsidRPr="00044E71" w:rsidRDefault="009522A7" w:rsidP="005F4988">
            <w:pPr>
              <w:jc w:val="both"/>
              <w:rPr>
                <w:rFonts w:ascii="Times New Roman" w:eastAsia="Times New Roman" w:hAnsi="Times New Roman"/>
              </w:rPr>
            </w:pPr>
            <w:r w:rsidRPr="00044E71">
              <w:rPr>
                <w:rFonts w:ascii="Times New Roman" w:eastAsia="Times New Roman" w:hAnsi="Times New Roman"/>
              </w:rPr>
              <w:t xml:space="preserve">по </w:t>
            </w:r>
            <w:r w:rsidR="005F4988" w:rsidRPr="00044E71">
              <w:rPr>
                <w:rFonts w:ascii="Times New Roman" w:eastAsia="Times New Roman" w:hAnsi="Times New Roman"/>
              </w:rPr>
              <w:t>27</w:t>
            </w:r>
            <w:r w:rsidRPr="00044E71">
              <w:rPr>
                <w:rFonts w:ascii="Times New Roman" w:eastAsia="Times New Roman" w:hAnsi="Times New Roman"/>
              </w:rPr>
              <w:t>.0</w:t>
            </w:r>
            <w:r w:rsidR="005F4988" w:rsidRPr="00044E71">
              <w:rPr>
                <w:rFonts w:ascii="Times New Roman" w:eastAsia="Times New Roman" w:hAnsi="Times New Roman"/>
              </w:rPr>
              <w:t>4</w:t>
            </w:r>
            <w:r w:rsidRPr="00044E71">
              <w:rPr>
                <w:rFonts w:ascii="Times New Roman" w:eastAsia="Times New Roman" w:hAnsi="Times New Roman"/>
              </w:rPr>
              <w:t>.202</w:t>
            </w:r>
            <w:r w:rsidR="005F4988" w:rsidRPr="00044E71">
              <w:rPr>
                <w:rFonts w:ascii="Times New Roman" w:eastAsia="Times New Roman" w:hAnsi="Times New Roman"/>
              </w:rPr>
              <w:t>1</w:t>
            </w:r>
            <w:r w:rsidRPr="00044E71">
              <w:rPr>
                <w:rFonts w:ascii="Times New Roman" w:eastAsia="Times New Roman" w:hAnsi="Times New Roman"/>
              </w:rPr>
              <w:t>г. до 10:00</w:t>
            </w:r>
          </w:p>
        </w:tc>
      </w:tr>
      <w:tr w:rsidR="009522A7" w:rsidRPr="00044E71" w:rsidTr="009522A7">
        <w:tc>
          <w:tcPr>
            <w:tcW w:w="957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</w:tcBorders>
            <w:shd w:val="clear" w:color="auto" w:fill="auto"/>
          </w:tcPr>
          <w:p w:rsidR="009522A7" w:rsidRPr="00044E71" w:rsidRDefault="009522A7" w:rsidP="00B50808">
            <w:pPr>
              <w:pStyle w:val="af6"/>
              <w:numPr>
                <w:ilvl w:val="0"/>
                <w:numId w:val="12"/>
              </w:numPr>
              <w:tabs>
                <w:tab w:val="clear" w:pos="720"/>
              </w:tabs>
              <w:snapToGrid w:val="0"/>
              <w:spacing w:after="0" w:line="240" w:lineRule="auto"/>
              <w:ind w:left="0" w:firstLine="567"/>
              <w:jc w:val="both"/>
              <w:rPr>
                <w:rFonts w:ascii="Times New Roman" w:hAnsi="Times New Roman"/>
              </w:rPr>
            </w:pPr>
          </w:p>
        </w:tc>
        <w:tc>
          <w:tcPr>
            <w:tcW w:w="6167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</w:tcBorders>
            <w:shd w:val="clear" w:color="auto" w:fill="auto"/>
          </w:tcPr>
          <w:p w:rsidR="009522A7" w:rsidRPr="00044E71" w:rsidRDefault="009522A7" w:rsidP="00B50808">
            <w:pPr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044E71">
              <w:rPr>
                <w:rFonts w:ascii="Times New Roman" w:eastAsia="Times New Roman" w:hAnsi="Times New Roman"/>
              </w:rPr>
              <w:t xml:space="preserve">Рассмотрение заявок на участие в запросе предложений по адресу: 660054, г. </w:t>
            </w:r>
            <w:r w:rsidRPr="00044E71">
              <w:rPr>
                <w:rFonts w:ascii="Times New Roman" w:hAnsi="Times New Roman"/>
              </w:rPr>
              <w:t xml:space="preserve">Красноярск, </w:t>
            </w:r>
            <w:r w:rsidRPr="00044E71">
              <w:rPr>
                <w:rFonts w:ascii="Times New Roman" w:eastAsia="Times New Roman" w:hAnsi="Times New Roman"/>
              </w:rPr>
              <w:t xml:space="preserve">ул. </w:t>
            </w:r>
            <w:proofErr w:type="gramStart"/>
            <w:r w:rsidRPr="00044E71">
              <w:rPr>
                <w:rFonts w:ascii="Times New Roman" w:eastAsia="Times New Roman" w:hAnsi="Times New Roman"/>
              </w:rPr>
              <w:t>Свердловская</w:t>
            </w:r>
            <w:proofErr w:type="gramEnd"/>
            <w:r w:rsidRPr="00044E71">
              <w:rPr>
                <w:rFonts w:ascii="Times New Roman" w:eastAsia="Times New Roman" w:hAnsi="Times New Roman"/>
              </w:rPr>
              <w:t>, д. 293, каб.100 (актовый зал), подписание протокола рассмотрения заявок</w:t>
            </w:r>
          </w:p>
        </w:tc>
        <w:tc>
          <w:tcPr>
            <w:tcW w:w="249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thickThinLargeGap" w:sz="6" w:space="0" w:color="000000"/>
            </w:tcBorders>
            <w:shd w:val="clear" w:color="auto" w:fill="auto"/>
          </w:tcPr>
          <w:p w:rsidR="009522A7" w:rsidRPr="00044E71" w:rsidRDefault="009522A7" w:rsidP="005F4988">
            <w:pPr>
              <w:jc w:val="both"/>
              <w:rPr>
                <w:rFonts w:ascii="Times New Roman" w:hAnsi="Times New Roman"/>
              </w:rPr>
            </w:pPr>
            <w:r w:rsidRPr="00044E71">
              <w:rPr>
                <w:rFonts w:ascii="Times New Roman" w:eastAsia="Times New Roman" w:hAnsi="Times New Roman"/>
              </w:rPr>
              <w:t>с 10 ч. 00 мин. 2</w:t>
            </w:r>
            <w:r w:rsidR="005F4988" w:rsidRPr="00044E71">
              <w:rPr>
                <w:rFonts w:ascii="Times New Roman" w:eastAsia="Times New Roman" w:hAnsi="Times New Roman"/>
              </w:rPr>
              <w:t>7</w:t>
            </w:r>
            <w:r w:rsidRPr="00044E71">
              <w:rPr>
                <w:rFonts w:ascii="Times New Roman" w:eastAsia="Times New Roman" w:hAnsi="Times New Roman"/>
              </w:rPr>
              <w:t>.0</w:t>
            </w:r>
            <w:r w:rsidR="005F4988" w:rsidRPr="00044E71">
              <w:rPr>
                <w:rFonts w:ascii="Times New Roman" w:eastAsia="Times New Roman" w:hAnsi="Times New Roman"/>
              </w:rPr>
              <w:t>4</w:t>
            </w:r>
            <w:r w:rsidRPr="00044E71">
              <w:rPr>
                <w:rFonts w:ascii="Times New Roman" w:eastAsia="Times New Roman" w:hAnsi="Times New Roman"/>
              </w:rPr>
              <w:t>.202</w:t>
            </w:r>
            <w:r w:rsidR="005F4988" w:rsidRPr="00044E71">
              <w:rPr>
                <w:rFonts w:ascii="Times New Roman" w:eastAsia="Times New Roman" w:hAnsi="Times New Roman"/>
              </w:rPr>
              <w:t>1</w:t>
            </w:r>
            <w:r w:rsidRPr="00044E71">
              <w:rPr>
                <w:rFonts w:ascii="Times New Roman" w:eastAsia="Times New Roman" w:hAnsi="Times New Roman"/>
              </w:rPr>
              <w:t xml:space="preserve"> г.</w:t>
            </w:r>
          </w:p>
        </w:tc>
      </w:tr>
      <w:tr w:rsidR="009522A7" w:rsidRPr="00044E71" w:rsidTr="009522A7">
        <w:tc>
          <w:tcPr>
            <w:tcW w:w="957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</w:tcBorders>
            <w:shd w:val="clear" w:color="auto" w:fill="auto"/>
          </w:tcPr>
          <w:p w:rsidR="009522A7" w:rsidRPr="00044E71" w:rsidRDefault="009522A7" w:rsidP="00B50808">
            <w:pPr>
              <w:pStyle w:val="af6"/>
              <w:numPr>
                <w:ilvl w:val="0"/>
                <w:numId w:val="12"/>
              </w:numPr>
              <w:tabs>
                <w:tab w:val="clear" w:pos="720"/>
              </w:tabs>
              <w:snapToGrid w:val="0"/>
              <w:spacing w:after="0" w:line="240" w:lineRule="auto"/>
              <w:ind w:left="0" w:firstLine="567"/>
              <w:jc w:val="both"/>
              <w:rPr>
                <w:rFonts w:ascii="Times New Roman" w:hAnsi="Times New Roman"/>
              </w:rPr>
            </w:pPr>
          </w:p>
        </w:tc>
        <w:tc>
          <w:tcPr>
            <w:tcW w:w="6167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</w:tcBorders>
            <w:shd w:val="clear" w:color="auto" w:fill="auto"/>
          </w:tcPr>
          <w:p w:rsidR="009522A7" w:rsidRPr="00044E71" w:rsidRDefault="009522A7" w:rsidP="00B50808">
            <w:pPr>
              <w:ind w:firstLine="567"/>
              <w:jc w:val="both"/>
              <w:rPr>
                <w:rFonts w:ascii="Times New Roman" w:hAnsi="Times New Roman"/>
              </w:rPr>
            </w:pPr>
            <w:proofErr w:type="gramStart"/>
            <w:r w:rsidRPr="00044E71">
              <w:rPr>
                <w:rFonts w:ascii="Times New Roman" w:eastAsia="Times New Roman" w:hAnsi="Times New Roman"/>
              </w:rPr>
              <w:t>Проведение оценки, сопоставления заявок и определение Победителя</w:t>
            </w:r>
            <w:r w:rsidR="00C00D2F" w:rsidRPr="00044E71">
              <w:rPr>
                <w:rFonts w:ascii="Times New Roman" w:eastAsia="Times New Roman" w:hAnsi="Times New Roman"/>
              </w:rPr>
              <w:t xml:space="preserve"> (подведение итогов)</w:t>
            </w:r>
            <w:r w:rsidR="00DF6064" w:rsidRPr="00044E71">
              <w:rPr>
                <w:rFonts w:ascii="Times New Roman" w:eastAsia="Times New Roman" w:hAnsi="Times New Roman"/>
              </w:rPr>
              <w:t xml:space="preserve"> по адресу: 660054, </w:t>
            </w:r>
            <w:r w:rsidRPr="00044E71">
              <w:rPr>
                <w:rFonts w:ascii="Times New Roman" w:eastAsia="Times New Roman" w:hAnsi="Times New Roman"/>
              </w:rPr>
              <w:t xml:space="preserve">г. </w:t>
            </w:r>
            <w:r w:rsidRPr="00044E71">
              <w:rPr>
                <w:rFonts w:ascii="Times New Roman" w:hAnsi="Times New Roman"/>
              </w:rPr>
              <w:t>Красноярск,</w:t>
            </w:r>
            <w:r w:rsidR="00C00D2F" w:rsidRPr="00044E71">
              <w:rPr>
                <w:rFonts w:ascii="Times New Roman" w:hAnsi="Times New Roman"/>
              </w:rPr>
              <w:t xml:space="preserve"> </w:t>
            </w:r>
            <w:r w:rsidRPr="00044E71">
              <w:rPr>
                <w:rFonts w:ascii="Times New Roman" w:eastAsia="Times New Roman" w:hAnsi="Times New Roman"/>
              </w:rPr>
              <w:t xml:space="preserve">ул. Свердловская, д. 293, </w:t>
            </w:r>
            <w:proofErr w:type="spellStart"/>
            <w:r w:rsidRPr="00044E71">
              <w:rPr>
                <w:rFonts w:ascii="Times New Roman" w:eastAsia="Times New Roman" w:hAnsi="Times New Roman"/>
              </w:rPr>
              <w:t>каб</w:t>
            </w:r>
            <w:proofErr w:type="spellEnd"/>
            <w:r w:rsidRPr="00044E71">
              <w:rPr>
                <w:rFonts w:ascii="Times New Roman" w:eastAsia="Times New Roman" w:hAnsi="Times New Roman"/>
              </w:rPr>
              <w:t xml:space="preserve">. 100 (актовый зал) </w:t>
            </w:r>
            <w:proofErr w:type="gramEnd"/>
          </w:p>
        </w:tc>
        <w:tc>
          <w:tcPr>
            <w:tcW w:w="249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thickThinLargeGap" w:sz="6" w:space="0" w:color="000000"/>
            </w:tcBorders>
            <w:shd w:val="clear" w:color="auto" w:fill="auto"/>
          </w:tcPr>
          <w:p w:rsidR="009522A7" w:rsidRPr="00044E71" w:rsidRDefault="009522A7" w:rsidP="00F6047E">
            <w:pPr>
              <w:jc w:val="both"/>
              <w:rPr>
                <w:rFonts w:ascii="Times New Roman" w:hAnsi="Times New Roman"/>
              </w:rPr>
            </w:pPr>
            <w:r w:rsidRPr="00044E71">
              <w:rPr>
                <w:rFonts w:ascii="Times New Roman" w:hAnsi="Times New Roman"/>
              </w:rPr>
              <w:t>с 12 ч. 00 мин.</w:t>
            </w:r>
          </w:p>
          <w:p w:rsidR="009522A7" w:rsidRPr="00044E71" w:rsidRDefault="009522A7" w:rsidP="005F4988">
            <w:pPr>
              <w:jc w:val="both"/>
              <w:rPr>
                <w:rFonts w:ascii="Times New Roman" w:hAnsi="Times New Roman"/>
              </w:rPr>
            </w:pPr>
            <w:r w:rsidRPr="00044E71">
              <w:rPr>
                <w:rFonts w:ascii="Times New Roman" w:eastAsia="Times New Roman" w:hAnsi="Times New Roman"/>
              </w:rPr>
              <w:t>2</w:t>
            </w:r>
            <w:r w:rsidR="005F4988" w:rsidRPr="00044E71">
              <w:rPr>
                <w:rFonts w:ascii="Times New Roman" w:eastAsia="Times New Roman" w:hAnsi="Times New Roman"/>
              </w:rPr>
              <w:t>7</w:t>
            </w:r>
            <w:r w:rsidRPr="00044E71">
              <w:rPr>
                <w:rFonts w:ascii="Times New Roman" w:eastAsia="Times New Roman" w:hAnsi="Times New Roman"/>
              </w:rPr>
              <w:t>.0</w:t>
            </w:r>
            <w:r w:rsidR="005F4988" w:rsidRPr="00044E71">
              <w:rPr>
                <w:rFonts w:ascii="Times New Roman" w:eastAsia="Times New Roman" w:hAnsi="Times New Roman"/>
              </w:rPr>
              <w:t>4</w:t>
            </w:r>
            <w:r w:rsidRPr="00044E71">
              <w:rPr>
                <w:rFonts w:ascii="Times New Roman" w:eastAsia="Times New Roman" w:hAnsi="Times New Roman"/>
              </w:rPr>
              <w:t>.202</w:t>
            </w:r>
            <w:r w:rsidR="005F4988" w:rsidRPr="00044E71">
              <w:rPr>
                <w:rFonts w:ascii="Times New Roman" w:eastAsia="Times New Roman" w:hAnsi="Times New Roman"/>
              </w:rPr>
              <w:t>1</w:t>
            </w:r>
            <w:r w:rsidRPr="00044E71">
              <w:rPr>
                <w:rFonts w:ascii="Times New Roman" w:eastAsia="Times New Roman" w:hAnsi="Times New Roman"/>
              </w:rPr>
              <w:t xml:space="preserve"> г.</w:t>
            </w:r>
          </w:p>
        </w:tc>
      </w:tr>
      <w:tr w:rsidR="009522A7" w:rsidRPr="00044E71" w:rsidTr="009522A7">
        <w:tc>
          <w:tcPr>
            <w:tcW w:w="957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</w:tcBorders>
            <w:shd w:val="clear" w:color="auto" w:fill="auto"/>
          </w:tcPr>
          <w:p w:rsidR="009522A7" w:rsidRPr="00044E71" w:rsidRDefault="009522A7" w:rsidP="00B50808">
            <w:pPr>
              <w:pStyle w:val="af6"/>
              <w:numPr>
                <w:ilvl w:val="0"/>
                <w:numId w:val="12"/>
              </w:numPr>
              <w:tabs>
                <w:tab w:val="clear" w:pos="720"/>
              </w:tabs>
              <w:snapToGrid w:val="0"/>
              <w:spacing w:after="0" w:line="240" w:lineRule="auto"/>
              <w:ind w:left="0" w:firstLine="567"/>
              <w:jc w:val="both"/>
              <w:rPr>
                <w:rFonts w:ascii="Times New Roman" w:hAnsi="Times New Roman"/>
              </w:rPr>
            </w:pPr>
          </w:p>
        </w:tc>
        <w:tc>
          <w:tcPr>
            <w:tcW w:w="6167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</w:tcBorders>
            <w:shd w:val="clear" w:color="auto" w:fill="auto"/>
          </w:tcPr>
          <w:p w:rsidR="009522A7" w:rsidRPr="00044E71" w:rsidRDefault="009522A7" w:rsidP="00B50808">
            <w:pPr>
              <w:ind w:firstLine="567"/>
              <w:jc w:val="both"/>
              <w:rPr>
                <w:rFonts w:ascii="Times New Roman" w:eastAsia="Times New Roman" w:hAnsi="Times New Roman"/>
              </w:rPr>
            </w:pPr>
            <w:r w:rsidRPr="00044E71">
              <w:rPr>
                <w:rFonts w:ascii="Times New Roman" w:eastAsia="Times New Roman" w:hAnsi="Times New Roman"/>
              </w:rPr>
              <w:t xml:space="preserve">Заключение договоров аренды временного сооружения  на территории МАУ «Парк «Роев ручей» между Победителями запроса предложений и Организатором запроса предложений </w:t>
            </w:r>
          </w:p>
        </w:tc>
        <w:tc>
          <w:tcPr>
            <w:tcW w:w="2492" w:type="dxa"/>
            <w:tcBorders>
              <w:top w:val="thickThinLargeGap" w:sz="6" w:space="0" w:color="000000"/>
              <w:left w:val="thickThinLargeGap" w:sz="6" w:space="0" w:color="000000"/>
              <w:bottom w:val="thickThinLargeGap" w:sz="6" w:space="0" w:color="000000"/>
              <w:right w:val="thickThinLargeGap" w:sz="6" w:space="0" w:color="000000"/>
            </w:tcBorders>
            <w:shd w:val="clear" w:color="auto" w:fill="auto"/>
          </w:tcPr>
          <w:p w:rsidR="009522A7" w:rsidRPr="00044E71" w:rsidRDefault="00D04CA3" w:rsidP="00D04CA3">
            <w:pPr>
              <w:jc w:val="both"/>
              <w:rPr>
                <w:rFonts w:ascii="Times New Roman" w:hAnsi="Times New Roman"/>
              </w:rPr>
            </w:pPr>
            <w:r w:rsidRPr="00044E71">
              <w:rPr>
                <w:rFonts w:ascii="Times New Roman" w:eastAsia="Times New Roman" w:hAnsi="Times New Roman"/>
              </w:rPr>
              <w:t>с 0</w:t>
            </w:r>
            <w:r w:rsidR="00CC6E46" w:rsidRPr="00044E71">
              <w:rPr>
                <w:rFonts w:ascii="Times New Roman" w:eastAsia="Times New Roman" w:hAnsi="Times New Roman"/>
              </w:rPr>
              <w:t>1.0</w:t>
            </w:r>
            <w:r w:rsidRPr="00044E71">
              <w:rPr>
                <w:rFonts w:ascii="Times New Roman" w:eastAsia="Times New Roman" w:hAnsi="Times New Roman"/>
              </w:rPr>
              <w:t>5</w:t>
            </w:r>
            <w:r w:rsidR="00CC6E46" w:rsidRPr="00044E71">
              <w:rPr>
                <w:rFonts w:ascii="Times New Roman" w:eastAsia="Times New Roman" w:hAnsi="Times New Roman"/>
              </w:rPr>
              <w:t>.2</w:t>
            </w:r>
            <w:r w:rsidRPr="00044E71">
              <w:rPr>
                <w:rFonts w:ascii="Times New Roman" w:eastAsia="Times New Roman" w:hAnsi="Times New Roman"/>
              </w:rPr>
              <w:t>1</w:t>
            </w:r>
            <w:r w:rsidR="00CC6E46" w:rsidRPr="00044E71">
              <w:rPr>
                <w:rFonts w:ascii="Times New Roman" w:eastAsia="Times New Roman" w:hAnsi="Times New Roman"/>
              </w:rPr>
              <w:t xml:space="preserve"> г. по</w:t>
            </w:r>
            <w:r w:rsidR="009522A7" w:rsidRPr="00044E71">
              <w:rPr>
                <w:rFonts w:ascii="Times New Roman" w:eastAsia="Times New Roman" w:hAnsi="Times New Roman"/>
              </w:rPr>
              <w:t xml:space="preserve"> </w:t>
            </w:r>
            <w:r w:rsidRPr="00044E71">
              <w:rPr>
                <w:rFonts w:ascii="Times New Roman" w:eastAsia="Times New Roman" w:hAnsi="Times New Roman"/>
              </w:rPr>
              <w:t>30</w:t>
            </w:r>
            <w:r w:rsidR="009522A7" w:rsidRPr="00044E71">
              <w:rPr>
                <w:rFonts w:ascii="Times New Roman" w:eastAsia="Times New Roman" w:hAnsi="Times New Roman"/>
              </w:rPr>
              <w:t>.0</w:t>
            </w:r>
            <w:r w:rsidRPr="00044E71">
              <w:rPr>
                <w:rFonts w:ascii="Times New Roman" w:eastAsia="Times New Roman" w:hAnsi="Times New Roman"/>
              </w:rPr>
              <w:t>4</w:t>
            </w:r>
            <w:r w:rsidR="009522A7" w:rsidRPr="00044E71">
              <w:rPr>
                <w:rFonts w:ascii="Times New Roman" w:eastAsia="Times New Roman" w:hAnsi="Times New Roman"/>
              </w:rPr>
              <w:t>.202</w:t>
            </w:r>
            <w:r w:rsidRPr="00044E71">
              <w:rPr>
                <w:rFonts w:ascii="Times New Roman" w:eastAsia="Times New Roman" w:hAnsi="Times New Roman"/>
              </w:rPr>
              <w:t>2</w:t>
            </w:r>
            <w:r w:rsidR="009522A7" w:rsidRPr="00044E71">
              <w:rPr>
                <w:rFonts w:ascii="Times New Roman" w:eastAsia="Times New Roman" w:hAnsi="Times New Roman"/>
              </w:rPr>
              <w:t xml:space="preserve"> г. (включительно, но не ранее 10 дней от даты определения Победителя)</w:t>
            </w:r>
          </w:p>
        </w:tc>
      </w:tr>
    </w:tbl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ab/>
        <w:t xml:space="preserve">2.6. Организатор </w:t>
      </w:r>
      <w:r w:rsidR="00D80E71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вправе отказаться от проведения </w:t>
      </w:r>
      <w:r w:rsidR="00D80E71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="00CC6E46" w:rsidRPr="00044E71">
        <w:rPr>
          <w:rFonts w:ascii="Times New Roman" w:eastAsia="Times New Roman" w:hAnsi="Times New Roman"/>
          <w:lang w:eastAsia="ru-RU"/>
        </w:rPr>
        <w:t xml:space="preserve"> до </w:t>
      </w:r>
      <w:r w:rsidR="003475CD" w:rsidRPr="00044E71">
        <w:rPr>
          <w:rFonts w:ascii="Times New Roman" w:eastAsia="Times New Roman" w:hAnsi="Times New Roman"/>
          <w:lang w:eastAsia="ru-RU"/>
        </w:rPr>
        <w:t>26</w:t>
      </w:r>
      <w:r w:rsidR="00AE6A54" w:rsidRPr="00044E71">
        <w:rPr>
          <w:rFonts w:ascii="Times New Roman" w:eastAsia="Times New Roman" w:hAnsi="Times New Roman"/>
          <w:lang w:eastAsia="ru-RU"/>
        </w:rPr>
        <w:t>.</w:t>
      </w:r>
      <w:r w:rsidR="003475CD" w:rsidRPr="00044E71">
        <w:rPr>
          <w:rFonts w:ascii="Times New Roman" w:eastAsia="Times New Roman" w:hAnsi="Times New Roman"/>
          <w:lang w:eastAsia="ru-RU"/>
        </w:rPr>
        <w:t>04</w:t>
      </w:r>
      <w:r w:rsidR="00D80E71" w:rsidRPr="00044E71">
        <w:rPr>
          <w:rFonts w:ascii="Times New Roman" w:eastAsia="Times New Roman" w:hAnsi="Times New Roman"/>
          <w:lang w:eastAsia="ru-RU"/>
        </w:rPr>
        <w:t>.</w:t>
      </w:r>
      <w:r w:rsidR="00880CD9" w:rsidRPr="00044E71">
        <w:rPr>
          <w:rFonts w:ascii="Times New Roman" w:eastAsia="Times New Roman" w:hAnsi="Times New Roman"/>
          <w:lang w:eastAsia="ru-RU"/>
        </w:rPr>
        <w:t>20</w:t>
      </w:r>
      <w:r w:rsidR="00D24D2D" w:rsidRPr="00044E71">
        <w:rPr>
          <w:rFonts w:ascii="Times New Roman" w:eastAsia="Times New Roman" w:hAnsi="Times New Roman"/>
          <w:lang w:eastAsia="ru-RU"/>
        </w:rPr>
        <w:t>2</w:t>
      </w:r>
      <w:r w:rsidR="003475CD" w:rsidRPr="00044E71">
        <w:rPr>
          <w:rFonts w:ascii="Times New Roman" w:eastAsia="Times New Roman" w:hAnsi="Times New Roman"/>
          <w:lang w:eastAsia="ru-RU"/>
        </w:rPr>
        <w:t>1</w:t>
      </w:r>
      <w:r w:rsidRPr="00044E71">
        <w:rPr>
          <w:rFonts w:ascii="Times New Roman" w:eastAsia="Times New Roman" w:hAnsi="Times New Roman"/>
          <w:lang w:eastAsia="ru-RU"/>
        </w:rPr>
        <w:t xml:space="preserve"> г. Извещение об отказе от проведения </w:t>
      </w:r>
      <w:r w:rsidR="00D80E71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размещается на официальном сайте организатора </w:t>
      </w:r>
      <w:r w:rsidR="00D80E71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="00AE6A54" w:rsidRPr="00044E71">
        <w:rPr>
          <w:rFonts w:ascii="Times New Roman" w:eastAsia="Times New Roman" w:hAnsi="Times New Roman"/>
          <w:lang w:eastAsia="ru-RU"/>
        </w:rPr>
        <w:t xml:space="preserve"> в течение одного дня от</w:t>
      </w:r>
      <w:r w:rsidRPr="00044E71">
        <w:rPr>
          <w:rFonts w:ascii="Times New Roman" w:eastAsia="Times New Roman" w:hAnsi="Times New Roman"/>
          <w:lang w:eastAsia="ru-RU"/>
        </w:rPr>
        <w:t xml:space="preserve"> даты принятия решения об отказе от проведения </w:t>
      </w:r>
      <w:r w:rsidR="00D80E71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="00AE6A54" w:rsidRPr="00044E71">
        <w:rPr>
          <w:rFonts w:ascii="Times New Roman" w:eastAsia="Times New Roman" w:hAnsi="Times New Roman"/>
          <w:lang w:eastAsia="ru-RU"/>
        </w:rPr>
        <w:t>. В течение двух рабочих дней от</w:t>
      </w:r>
      <w:r w:rsidRPr="00044E71">
        <w:rPr>
          <w:rFonts w:ascii="Times New Roman" w:eastAsia="Times New Roman" w:hAnsi="Times New Roman"/>
          <w:lang w:eastAsia="ru-RU"/>
        </w:rPr>
        <w:t xml:space="preserve"> даты принятия указанного решения организатор </w:t>
      </w:r>
      <w:r w:rsidR="00D80E71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направляет соответствующие уведомления всем претендентам</w:t>
      </w:r>
      <w:r w:rsidRPr="00044E71">
        <w:rPr>
          <w:rFonts w:ascii="Times New Roman" w:eastAsia="Times New Roman" w:hAnsi="Times New Roman"/>
        </w:rPr>
        <w:t xml:space="preserve"> по электронной почте или заказным (или ценным) письмом</w:t>
      </w:r>
      <w:r w:rsidRPr="00044E71">
        <w:rPr>
          <w:rFonts w:ascii="Times New Roman" w:eastAsia="Times New Roman" w:hAnsi="Times New Roman"/>
          <w:lang w:eastAsia="ru-RU"/>
        </w:rPr>
        <w:t xml:space="preserve">. </w:t>
      </w:r>
    </w:p>
    <w:p w:rsidR="00B84D8E" w:rsidRPr="00044E71" w:rsidRDefault="00B84D8E" w:rsidP="00B50808">
      <w:pPr>
        <w:ind w:firstLine="567"/>
        <w:jc w:val="both"/>
        <w:rPr>
          <w:rFonts w:ascii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ab/>
        <w:t xml:space="preserve">2.7. Сроки, указанные в документации </w:t>
      </w:r>
      <w:r w:rsidR="00D80E71" w:rsidRPr="00044E71">
        <w:rPr>
          <w:rFonts w:ascii="Times New Roman" w:eastAsia="Times New Roman" w:hAnsi="Times New Roman"/>
          <w:lang w:eastAsia="ru-RU"/>
        </w:rPr>
        <w:t>о проведении 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, могут исчисляться в соответствии с условиями документации календарными или рабочими днями. Срок, исчисляемый днями, </w:t>
      </w:r>
      <w:r w:rsidRPr="00044E71">
        <w:rPr>
          <w:rFonts w:ascii="Times New Roman" w:hAnsi="Times New Roman"/>
          <w:lang w:eastAsia="ru-RU"/>
        </w:rPr>
        <w:t xml:space="preserve">истекает в последний день установленного срока, если иное не предусмотрено документацией. В случаях, если последний день  срока, исчисляемого рабочими или календарными днями,  приходится на нерабочий день, днем окончания срока считается </w:t>
      </w:r>
      <w:proofErr w:type="gramStart"/>
      <w:r w:rsidRPr="00044E71">
        <w:rPr>
          <w:rFonts w:ascii="Times New Roman" w:hAnsi="Times New Roman"/>
          <w:lang w:eastAsia="ru-RU"/>
        </w:rPr>
        <w:t>первый</w:t>
      </w:r>
      <w:proofErr w:type="gramEnd"/>
      <w:r w:rsidRPr="00044E71">
        <w:rPr>
          <w:rFonts w:ascii="Times New Roman" w:hAnsi="Times New Roman"/>
          <w:lang w:eastAsia="ru-RU"/>
        </w:rPr>
        <w:t xml:space="preserve"> следующий за ним рабочий день.  Действие, для совершения которого установлен срок, может быть выполнено до двадцати четырех часов последнего дня установленного срока</w:t>
      </w:r>
      <w:r w:rsidR="00DF1149" w:rsidRPr="00044E71">
        <w:rPr>
          <w:rFonts w:ascii="Times New Roman" w:hAnsi="Times New Roman"/>
          <w:lang w:eastAsia="ru-RU"/>
        </w:rPr>
        <w:t>, если иное время не установлено в документации</w:t>
      </w:r>
      <w:r w:rsidRPr="00044E71">
        <w:rPr>
          <w:rFonts w:ascii="Times New Roman" w:hAnsi="Times New Roman"/>
          <w:lang w:eastAsia="ru-RU"/>
        </w:rPr>
        <w:t>. Если документы в соответствии с требованиями документации были сданы на почту, переданы уполномоченному их принять лицу до двадцати четырех часов последнего дня срока, срок не считается пропущенным</w:t>
      </w:r>
      <w:r w:rsidR="00DF1149" w:rsidRPr="00044E71">
        <w:rPr>
          <w:rFonts w:ascii="Times New Roman" w:hAnsi="Times New Roman"/>
          <w:lang w:eastAsia="ru-RU"/>
        </w:rPr>
        <w:t>, если иное время не установлено в документации</w:t>
      </w:r>
      <w:r w:rsidRPr="00044E71">
        <w:rPr>
          <w:rFonts w:ascii="Times New Roman" w:hAnsi="Times New Roman"/>
          <w:lang w:eastAsia="ru-RU"/>
        </w:rPr>
        <w:t>.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b/>
          <w:bCs/>
          <w:lang w:eastAsia="ru-RU"/>
        </w:rPr>
      </w:pPr>
      <w:r w:rsidRPr="00044E71">
        <w:rPr>
          <w:rFonts w:ascii="Times New Roman" w:hAnsi="Times New Roman"/>
          <w:lang w:eastAsia="ru-RU"/>
        </w:rPr>
        <w:t xml:space="preserve">2.8. </w:t>
      </w:r>
      <w:proofErr w:type="gramStart"/>
      <w:r w:rsidRPr="00044E71">
        <w:rPr>
          <w:rFonts w:ascii="Times New Roman" w:hAnsi="Times New Roman"/>
          <w:lang w:eastAsia="ru-RU"/>
        </w:rPr>
        <w:t xml:space="preserve">Все документы, в том числе протоколы, уведомления и иные документы, направляемые организатором </w:t>
      </w:r>
      <w:r w:rsidR="00EF63F5" w:rsidRPr="00044E71">
        <w:rPr>
          <w:rFonts w:ascii="Times New Roman" w:hAnsi="Times New Roman"/>
          <w:lang w:eastAsia="ru-RU"/>
        </w:rPr>
        <w:t>запроса предложений</w:t>
      </w:r>
      <w:r w:rsidRPr="00044E71">
        <w:rPr>
          <w:rFonts w:ascii="Times New Roman" w:hAnsi="Times New Roman"/>
          <w:lang w:eastAsia="ru-RU"/>
        </w:rPr>
        <w:t xml:space="preserve"> претендентам или участникам </w:t>
      </w:r>
      <w:r w:rsidR="00EF63F5" w:rsidRPr="00044E71">
        <w:rPr>
          <w:rFonts w:ascii="Times New Roman" w:hAnsi="Times New Roman"/>
          <w:lang w:eastAsia="ru-RU"/>
        </w:rPr>
        <w:t>запроса предложений</w:t>
      </w:r>
      <w:r w:rsidRPr="00044E71">
        <w:rPr>
          <w:rFonts w:ascii="Times New Roman" w:hAnsi="Times New Roman"/>
          <w:lang w:eastAsia="ru-RU"/>
        </w:rPr>
        <w:t xml:space="preserve"> в соответствии с требованиями документации, направляются по электронной почте, указанной претендентом или участником </w:t>
      </w:r>
      <w:r w:rsidR="00EF63F5" w:rsidRPr="00044E71">
        <w:rPr>
          <w:rFonts w:ascii="Times New Roman" w:hAnsi="Times New Roman"/>
          <w:lang w:eastAsia="ru-RU"/>
        </w:rPr>
        <w:t>запроса предложений</w:t>
      </w:r>
      <w:r w:rsidRPr="00044E71">
        <w:rPr>
          <w:rFonts w:ascii="Times New Roman" w:hAnsi="Times New Roman"/>
          <w:lang w:eastAsia="ru-RU"/>
        </w:rPr>
        <w:t xml:space="preserve"> в заявке на участие в </w:t>
      </w:r>
      <w:r w:rsidR="00EF63F5" w:rsidRPr="00044E71">
        <w:rPr>
          <w:rFonts w:ascii="Times New Roman" w:hAnsi="Times New Roman"/>
          <w:lang w:eastAsia="ru-RU"/>
        </w:rPr>
        <w:t>запросе предложений</w:t>
      </w:r>
      <w:r w:rsidRPr="00044E71">
        <w:rPr>
          <w:rFonts w:ascii="Times New Roman" w:hAnsi="Times New Roman"/>
          <w:lang w:eastAsia="ru-RU"/>
        </w:rPr>
        <w:t xml:space="preserve">, или по почтовому адресу, указанному претендентом или участником </w:t>
      </w:r>
      <w:r w:rsidR="00EF63F5" w:rsidRPr="00044E71">
        <w:rPr>
          <w:rFonts w:ascii="Times New Roman" w:hAnsi="Times New Roman"/>
          <w:lang w:eastAsia="ru-RU"/>
        </w:rPr>
        <w:t>запроса предложений</w:t>
      </w:r>
      <w:r w:rsidRPr="00044E71">
        <w:rPr>
          <w:rFonts w:ascii="Times New Roman" w:hAnsi="Times New Roman"/>
          <w:lang w:eastAsia="ru-RU"/>
        </w:rPr>
        <w:t xml:space="preserve"> в заявке на участие в </w:t>
      </w:r>
      <w:r w:rsidR="00EF63F5" w:rsidRPr="00044E71">
        <w:rPr>
          <w:rFonts w:ascii="Times New Roman" w:hAnsi="Times New Roman"/>
          <w:lang w:eastAsia="ru-RU"/>
        </w:rPr>
        <w:t>запросе предложений</w:t>
      </w:r>
      <w:r w:rsidRPr="00044E71">
        <w:rPr>
          <w:rFonts w:ascii="Times New Roman" w:hAnsi="Times New Roman"/>
          <w:lang w:eastAsia="ru-RU"/>
        </w:rPr>
        <w:t>.</w:t>
      </w:r>
      <w:proofErr w:type="gramEnd"/>
      <w:r w:rsidRPr="00044E71">
        <w:rPr>
          <w:rFonts w:ascii="Times New Roman" w:hAnsi="Times New Roman"/>
          <w:lang w:eastAsia="ru-RU"/>
        </w:rPr>
        <w:t xml:space="preserve"> </w:t>
      </w:r>
      <w:r w:rsidRPr="00044E71">
        <w:rPr>
          <w:rFonts w:ascii="Times New Roman" w:hAnsi="Times New Roman"/>
        </w:rPr>
        <w:t xml:space="preserve">Риски неполучения отправленных организатором </w:t>
      </w:r>
      <w:r w:rsidR="00EF63F5"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hAnsi="Times New Roman"/>
        </w:rPr>
        <w:t xml:space="preserve">  документов возлагаются на претендентов или участников </w:t>
      </w:r>
      <w:r w:rsidR="00EF63F5"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hAnsi="Times New Roman"/>
        </w:rPr>
        <w:t xml:space="preserve">. При этом если документы организатором </w:t>
      </w:r>
      <w:r w:rsidR="00EF63F5"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hAnsi="Times New Roman"/>
        </w:rPr>
        <w:t xml:space="preserve"> отправляются только по электронной почте или одновременно по электронной почте и заказным или ценным письмом с уведомлением о вручении, то документы считаются полученными претендентом или участником </w:t>
      </w:r>
      <w:r w:rsidR="00EF63F5"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hAnsi="Times New Roman"/>
        </w:rPr>
        <w:t xml:space="preserve"> в день, следующий за днем отправки данных документов. Документами, подтверждающими направление документов претенденту или участнику </w:t>
      </w:r>
      <w:r w:rsidR="00EF63F5"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hAnsi="Times New Roman"/>
        </w:rPr>
        <w:t xml:space="preserve"> по электронной почте, считается распечатка копии письма, отправленного по электронной почте, заверенной членами комиссии</w:t>
      </w:r>
      <w:r w:rsidR="00266C84" w:rsidRPr="00044E71">
        <w:rPr>
          <w:rFonts w:ascii="Times New Roman" w:hAnsi="Times New Roman"/>
        </w:rPr>
        <w:t xml:space="preserve"> по проведению публичной процедуры</w:t>
      </w:r>
      <w:r w:rsidRPr="00044E71">
        <w:rPr>
          <w:rFonts w:ascii="Times New Roman" w:hAnsi="Times New Roman"/>
        </w:rPr>
        <w:t xml:space="preserve">. В случае если документы отправляются только заказным или ценным письмом организатор </w:t>
      </w:r>
      <w:r w:rsidR="00EF63F5"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hAnsi="Times New Roman"/>
        </w:rPr>
        <w:t xml:space="preserve"> считается исполнившим обязанность по отправке документов в день направления письма. В данном случае претендент или участник </w:t>
      </w:r>
      <w:r w:rsidR="00EF63F5"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hAnsi="Times New Roman"/>
        </w:rPr>
        <w:t xml:space="preserve"> считается получившим документы в день отметки о получении письма в уведомлении о вручении письма. </w:t>
      </w:r>
      <w:proofErr w:type="gramStart"/>
      <w:r w:rsidRPr="00044E71">
        <w:rPr>
          <w:rFonts w:ascii="Times New Roman" w:hAnsi="Times New Roman"/>
        </w:rPr>
        <w:t>В случае</w:t>
      </w:r>
      <w:r w:rsidR="00266C84" w:rsidRPr="00044E71">
        <w:rPr>
          <w:rFonts w:ascii="Times New Roman" w:hAnsi="Times New Roman"/>
        </w:rPr>
        <w:t>,</w:t>
      </w:r>
      <w:r w:rsidRPr="00044E71">
        <w:rPr>
          <w:rFonts w:ascii="Times New Roman" w:hAnsi="Times New Roman"/>
        </w:rPr>
        <w:t xml:space="preserve"> если в течение пяти дней с момента поступления письма на почтовое отделение, указанное претендентом или участником </w:t>
      </w:r>
      <w:r w:rsidR="00EF63F5"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hAnsi="Times New Roman"/>
        </w:rPr>
        <w:t xml:space="preserve"> в качестве отделения получения почтовой корреспонденции, претендент или участник </w:t>
      </w:r>
      <w:r w:rsidR="00EF63F5"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hAnsi="Times New Roman"/>
        </w:rPr>
        <w:t xml:space="preserve"> не получил вышеуказанное письмо, то претендент или участник </w:t>
      </w:r>
      <w:r w:rsidR="00EF63F5"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hAnsi="Times New Roman"/>
        </w:rPr>
        <w:t xml:space="preserve"> считается получившим письмо, направленное организатором </w:t>
      </w:r>
      <w:r w:rsidR="00EF63F5"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hAnsi="Times New Roman"/>
        </w:rPr>
        <w:t>, и все риски, связанные с неполучением письма, возлагаются на претендента или участника</w:t>
      </w:r>
      <w:proofErr w:type="gramEnd"/>
      <w:r w:rsidRPr="00044E71">
        <w:rPr>
          <w:rFonts w:ascii="Times New Roman" w:hAnsi="Times New Roman"/>
        </w:rPr>
        <w:t xml:space="preserve"> </w:t>
      </w:r>
      <w:r w:rsidR="00EF63F5"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hAnsi="Times New Roman"/>
        </w:rPr>
        <w:t>.</w:t>
      </w:r>
    </w:p>
    <w:p w:rsidR="00B84D8E" w:rsidRPr="00044E71" w:rsidRDefault="00B84D8E" w:rsidP="00D07EA9">
      <w:pPr>
        <w:spacing w:before="280" w:after="280"/>
        <w:ind w:firstLine="567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b/>
          <w:bCs/>
          <w:lang w:eastAsia="ru-RU"/>
        </w:rPr>
        <w:t xml:space="preserve">3. ОБЩИЕ ТРЕБОВАНИЯ К УЧАСТНИКАМ </w:t>
      </w:r>
      <w:r w:rsidR="00C9120C" w:rsidRPr="00044E71">
        <w:rPr>
          <w:rFonts w:ascii="Times New Roman" w:eastAsia="Times New Roman" w:hAnsi="Times New Roman"/>
          <w:b/>
          <w:bCs/>
          <w:lang w:eastAsia="ru-RU"/>
        </w:rPr>
        <w:t>ЗАПРОСА ПРЕДЛОЖЕНИЙ</w:t>
      </w:r>
    </w:p>
    <w:p w:rsidR="00B84D8E" w:rsidRPr="00044E71" w:rsidRDefault="00B84D8E" w:rsidP="00B50808">
      <w:pPr>
        <w:suppressAutoHyphens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ab/>
        <w:t xml:space="preserve">3.1. Участником  </w:t>
      </w:r>
      <w:r w:rsidR="00C9120C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может быть любое юридическое лицо независимо от орган</w:t>
      </w:r>
      <w:r w:rsidRPr="00044E71">
        <w:rPr>
          <w:rFonts w:ascii="Times New Roman" w:eastAsia="Times New Roman" w:hAnsi="Times New Roman"/>
          <w:lang w:eastAsia="ru-RU"/>
        </w:rPr>
        <w:t>и</w:t>
      </w:r>
      <w:r w:rsidRPr="00044E71">
        <w:rPr>
          <w:rFonts w:ascii="Times New Roman" w:eastAsia="Times New Roman" w:hAnsi="Times New Roman"/>
          <w:lang w:eastAsia="ru-RU"/>
        </w:rPr>
        <w:t>зационно-правовой формы, формы собственности, места нахождения, а также места происхождения кап</w:t>
      </w:r>
      <w:r w:rsidRPr="00044E71">
        <w:rPr>
          <w:rFonts w:ascii="Times New Roman" w:eastAsia="Times New Roman" w:hAnsi="Times New Roman"/>
          <w:lang w:eastAsia="ru-RU"/>
        </w:rPr>
        <w:t>и</w:t>
      </w:r>
      <w:r w:rsidRPr="00044E71">
        <w:rPr>
          <w:rFonts w:ascii="Times New Roman" w:eastAsia="Times New Roman" w:hAnsi="Times New Roman"/>
          <w:lang w:eastAsia="ru-RU"/>
        </w:rPr>
        <w:t>тала</w:t>
      </w:r>
      <w:r w:rsidR="003E14CF" w:rsidRPr="00044E71">
        <w:rPr>
          <w:rFonts w:ascii="Times New Roman" w:eastAsia="Times New Roman" w:hAnsi="Times New Roman"/>
          <w:lang w:eastAsia="ru-RU"/>
        </w:rPr>
        <w:t>. Л</w:t>
      </w:r>
      <w:r w:rsidRPr="00044E71">
        <w:rPr>
          <w:rFonts w:ascii="Times New Roman" w:eastAsia="Times New Roman" w:hAnsi="Times New Roman"/>
          <w:lang w:eastAsia="ru-RU"/>
        </w:rPr>
        <w:t>юбое физическое лицо, имеющее или не имеющее статус индивидуального предпринимателя</w:t>
      </w:r>
      <w:r w:rsidR="00DF1149" w:rsidRPr="00044E71">
        <w:rPr>
          <w:rFonts w:ascii="Times New Roman" w:eastAsia="Times New Roman" w:hAnsi="Times New Roman"/>
          <w:lang w:eastAsia="ru-RU"/>
        </w:rPr>
        <w:t xml:space="preserve"> (</w:t>
      </w:r>
      <w:proofErr w:type="spellStart"/>
      <w:r w:rsidR="00DF1149" w:rsidRPr="00044E71">
        <w:rPr>
          <w:rFonts w:ascii="Times New Roman" w:eastAsia="Times New Roman" w:hAnsi="Times New Roman"/>
          <w:lang w:eastAsia="ru-RU"/>
        </w:rPr>
        <w:t>сам</w:t>
      </w:r>
      <w:r w:rsidR="00DF1149" w:rsidRPr="00044E71">
        <w:rPr>
          <w:rFonts w:ascii="Times New Roman" w:eastAsia="Times New Roman" w:hAnsi="Times New Roman"/>
          <w:lang w:eastAsia="ru-RU"/>
        </w:rPr>
        <w:t>о</w:t>
      </w:r>
      <w:r w:rsidR="00DF1149" w:rsidRPr="00044E71">
        <w:rPr>
          <w:rFonts w:ascii="Times New Roman" w:eastAsia="Times New Roman" w:hAnsi="Times New Roman"/>
          <w:lang w:eastAsia="ru-RU"/>
        </w:rPr>
        <w:t>занятые</w:t>
      </w:r>
      <w:proofErr w:type="spellEnd"/>
      <w:r w:rsidR="00DF1149" w:rsidRPr="00044E71">
        <w:rPr>
          <w:rFonts w:ascii="Times New Roman" w:eastAsia="Times New Roman" w:hAnsi="Times New Roman"/>
          <w:lang w:eastAsia="ru-RU"/>
        </w:rPr>
        <w:t xml:space="preserve"> граждане)</w:t>
      </w:r>
      <w:r w:rsidRPr="00044E71">
        <w:rPr>
          <w:rFonts w:ascii="Times New Roman" w:eastAsia="Times New Roman" w:hAnsi="Times New Roman"/>
          <w:lang w:eastAsia="ru-RU"/>
        </w:rPr>
        <w:t>, претендующее на заключение договора</w:t>
      </w:r>
      <w:r w:rsidR="003E14CF" w:rsidRPr="00044E71">
        <w:rPr>
          <w:rFonts w:ascii="Times New Roman" w:eastAsia="Times New Roman" w:hAnsi="Times New Roman"/>
          <w:lang w:eastAsia="ru-RU"/>
        </w:rPr>
        <w:t>, при соблюдении установленных ограничений, в отношении осуществляемых видов деятельности и размера их дохода в течение календарного года (</w:t>
      </w:r>
      <w:proofErr w:type="spellStart"/>
      <w:r w:rsidR="00F8286E" w:rsidRPr="00044E71">
        <w:fldChar w:fldCharType="begin"/>
      </w:r>
      <w:r w:rsidR="00F8286E" w:rsidRPr="00044E71">
        <w:instrText xml:space="preserve"> HYPERLINK "consultantplus://offline/ref=93CB44CCF083BD61528D135000DD656D78C057C9111497081BBC261E8F920FEEB290E6D642B9FB236D22BDFC76BCA428A7A67DD0BA60ZEG3N" </w:instrText>
      </w:r>
      <w:r w:rsidR="00F8286E" w:rsidRPr="00044E71">
        <w:fldChar w:fldCharType="separate"/>
      </w:r>
      <w:r w:rsidR="003E14CF" w:rsidRPr="00044E71">
        <w:rPr>
          <w:rFonts w:ascii="Times New Roman" w:eastAsia="Times New Roman" w:hAnsi="Times New Roman"/>
          <w:lang w:eastAsia="ru-RU"/>
        </w:rPr>
        <w:t>пп</w:t>
      </w:r>
      <w:proofErr w:type="spellEnd"/>
      <w:r w:rsidR="003E14CF" w:rsidRPr="00044E71">
        <w:rPr>
          <w:rFonts w:ascii="Times New Roman" w:eastAsia="Times New Roman" w:hAnsi="Times New Roman"/>
          <w:lang w:eastAsia="ru-RU"/>
        </w:rPr>
        <w:t>. 6 п. 2 ст. 18</w:t>
      </w:r>
      <w:r w:rsidR="00F8286E" w:rsidRPr="00044E71">
        <w:rPr>
          <w:rFonts w:ascii="Times New Roman" w:eastAsia="Times New Roman" w:hAnsi="Times New Roman"/>
          <w:lang w:eastAsia="ru-RU"/>
        </w:rPr>
        <w:fldChar w:fldCharType="end"/>
      </w:r>
      <w:r w:rsidR="003E14CF" w:rsidRPr="00044E71">
        <w:rPr>
          <w:rFonts w:ascii="Times New Roman" w:eastAsia="Times New Roman" w:hAnsi="Times New Roman"/>
          <w:lang w:eastAsia="ru-RU"/>
        </w:rPr>
        <w:t xml:space="preserve"> НК РФ; </w:t>
      </w:r>
      <w:hyperlink r:id="rId15" w:history="1">
        <w:r w:rsidR="003E14CF" w:rsidRPr="00044E71">
          <w:rPr>
            <w:rFonts w:ascii="Times New Roman" w:eastAsia="Times New Roman" w:hAnsi="Times New Roman"/>
            <w:lang w:eastAsia="ru-RU"/>
          </w:rPr>
          <w:t>ч. 1 ст. 1</w:t>
        </w:r>
      </w:hyperlink>
      <w:r w:rsidR="003E14CF" w:rsidRPr="00044E71">
        <w:rPr>
          <w:rFonts w:ascii="Times New Roman" w:eastAsia="Times New Roman" w:hAnsi="Times New Roman"/>
          <w:lang w:eastAsia="ru-RU"/>
        </w:rPr>
        <w:t xml:space="preserve">, </w:t>
      </w:r>
      <w:hyperlink r:id="rId16" w:history="1">
        <w:r w:rsidR="003E14CF" w:rsidRPr="00044E71">
          <w:rPr>
            <w:rFonts w:ascii="Times New Roman" w:eastAsia="Times New Roman" w:hAnsi="Times New Roman"/>
            <w:lang w:eastAsia="ru-RU"/>
          </w:rPr>
          <w:t>ч. 1</w:t>
        </w:r>
      </w:hyperlink>
      <w:r w:rsidR="003E14CF" w:rsidRPr="00044E71">
        <w:rPr>
          <w:rFonts w:ascii="Times New Roman" w:eastAsia="Times New Roman" w:hAnsi="Times New Roman"/>
          <w:lang w:eastAsia="ru-RU"/>
        </w:rPr>
        <w:t xml:space="preserve">, </w:t>
      </w:r>
      <w:hyperlink r:id="rId17" w:history="1">
        <w:r w:rsidR="003E14CF" w:rsidRPr="00044E71">
          <w:rPr>
            <w:rFonts w:ascii="Times New Roman" w:eastAsia="Times New Roman" w:hAnsi="Times New Roman"/>
            <w:lang w:eastAsia="ru-RU"/>
          </w:rPr>
          <w:t>6</w:t>
        </w:r>
      </w:hyperlink>
      <w:r w:rsidR="003E14CF" w:rsidRPr="00044E71">
        <w:rPr>
          <w:rFonts w:ascii="Times New Roman" w:eastAsia="Times New Roman" w:hAnsi="Times New Roman"/>
          <w:lang w:eastAsia="ru-RU"/>
        </w:rPr>
        <w:t xml:space="preserve">, </w:t>
      </w:r>
      <w:hyperlink r:id="rId18" w:history="1">
        <w:r w:rsidR="003E14CF" w:rsidRPr="00044E71">
          <w:rPr>
            <w:rFonts w:ascii="Times New Roman" w:eastAsia="Times New Roman" w:hAnsi="Times New Roman"/>
            <w:lang w:eastAsia="ru-RU"/>
          </w:rPr>
          <w:t>7 ст. 2</w:t>
        </w:r>
      </w:hyperlink>
      <w:r w:rsidR="003E14CF" w:rsidRPr="00044E71">
        <w:rPr>
          <w:rFonts w:ascii="Times New Roman" w:eastAsia="Times New Roman" w:hAnsi="Times New Roman"/>
          <w:lang w:eastAsia="ru-RU"/>
        </w:rPr>
        <w:t xml:space="preserve">, </w:t>
      </w:r>
      <w:hyperlink r:id="rId19" w:history="1">
        <w:r w:rsidR="003E14CF" w:rsidRPr="00044E71">
          <w:rPr>
            <w:rFonts w:ascii="Times New Roman" w:eastAsia="Times New Roman" w:hAnsi="Times New Roman"/>
            <w:lang w:eastAsia="ru-RU"/>
          </w:rPr>
          <w:t>ст. 4</w:t>
        </w:r>
      </w:hyperlink>
      <w:r w:rsidR="003E14CF" w:rsidRPr="00044E71">
        <w:rPr>
          <w:rFonts w:ascii="Times New Roman" w:eastAsia="Times New Roman" w:hAnsi="Times New Roman"/>
          <w:lang w:eastAsia="ru-RU"/>
        </w:rPr>
        <w:t xml:space="preserve">, </w:t>
      </w:r>
      <w:hyperlink r:id="rId20" w:history="1">
        <w:r w:rsidR="003E14CF" w:rsidRPr="00044E71">
          <w:rPr>
            <w:rFonts w:ascii="Times New Roman" w:eastAsia="Times New Roman" w:hAnsi="Times New Roman"/>
            <w:lang w:eastAsia="ru-RU"/>
          </w:rPr>
          <w:t>ч. 2 ст. 6</w:t>
        </w:r>
      </w:hyperlink>
      <w:r w:rsidR="003E14CF" w:rsidRPr="00044E71">
        <w:rPr>
          <w:rFonts w:ascii="Times New Roman" w:eastAsia="Times New Roman" w:hAnsi="Times New Roman"/>
          <w:lang w:eastAsia="ru-RU"/>
        </w:rPr>
        <w:t xml:space="preserve">, </w:t>
      </w:r>
      <w:hyperlink r:id="rId21" w:history="1">
        <w:r w:rsidR="003E14CF" w:rsidRPr="00044E71">
          <w:rPr>
            <w:rFonts w:ascii="Times New Roman" w:eastAsia="Times New Roman" w:hAnsi="Times New Roman"/>
            <w:lang w:eastAsia="ru-RU"/>
          </w:rPr>
          <w:t>ст. 16</w:t>
        </w:r>
      </w:hyperlink>
      <w:r w:rsidR="003E14CF" w:rsidRPr="00044E71">
        <w:rPr>
          <w:rFonts w:ascii="Times New Roman" w:eastAsia="Times New Roman" w:hAnsi="Times New Roman"/>
          <w:lang w:eastAsia="ru-RU"/>
        </w:rPr>
        <w:t xml:space="preserve"> Закона от 27.11.2018 № 422-ФЗ «О пров</w:t>
      </w:r>
      <w:r w:rsidR="003E14CF" w:rsidRPr="00044E71">
        <w:rPr>
          <w:rFonts w:ascii="Times New Roman" w:eastAsia="Times New Roman" w:hAnsi="Times New Roman"/>
          <w:lang w:eastAsia="ru-RU"/>
        </w:rPr>
        <w:t>е</w:t>
      </w:r>
      <w:r w:rsidR="003E14CF" w:rsidRPr="00044E71">
        <w:rPr>
          <w:rFonts w:ascii="Times New Roman" w:eastAsia="Times New Roman" w:hAnsi="Times New Roman"/>
          <w:lang w:eastAsia="ru-RU"/>
        </w:rPr>
        <w:t>дении эксперимента по установлению специального налогового режима «Налог на профессиональный д</w:t>
      </w:r>
      <w:r w:rsidR="003E14CF" w:rsidRPr="00044E71">
        <w:rPr>
          <w:rFonts w:ascii="Times New Roman" w:eastAsia="Times New Roman" w:hAnsi="Times New Roman"/>
          <w:lang w:eastAsia="ru-RU"/>
        </w:rPr>
        <w:t>о</w:t>
      </w:r>
      <w:r w:rsidR="003E14CF" w:rsidRPr="00044E71">
        <w:rPr>
          <w:rFonts w:ascii="Times New Roman" w:eastAsia="Times New Roman" w:hAnsi="Times New Roman"/>
          <w:lang w:eastAsia="ru-RU"/>
        </w:rPr>
        <w:t>ход»).</w:t>
      </w:r>
    </w:p>
    <w:p w:rsidR="00B84D8E" w:rsidRPr="00044E71" w:rsidRDefault="00B84D8E" w:rsidP="00B50808">
      <w:pPr>
        <w:ind w:firstLine="567"/>
        <w:jc w:val="both"/>
        <w:rPr>
          <w:rFonts w:ascii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ab/>
        <w:t xml:space="preserve">3.2. Участник </w:t>
      </w:r>
      <w:r w:rsidR="00C9120C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должен соответствовать следующим требованиям:</w:t>
      </w:r>
    </w:p>
    <w:p w:rsidR="00B84D8E" w:rsidRPr="00044E71" w:rsidRDefault="00B84D8E" w:rsidP="00B50808">
      <w:pPr>
        <w:pStyle w:val="ConsPlusNormal"/>
        <w:ind w:firstLine="567"/>
        <w:jc w:val="both"/>
        <w:rPr>
          <w:rFonts w:ascii="Times New Roman" w:hAnsi="Times New Roman" w:cs="Times New Roman"/>
          <w:sz w:val="22"/>
          <w:szCs w:val="22"/>
          <w:lang w:eastAsia="ru-RU"/>
        </w:rPr>
      </w:pPr>
      <w:r w:rsidRPr="00044E71">
        <w:rPr>
          <w:rFonts w:ascii="Times New Roman" w:hAnsi="Times New Roman" w:cs="Times New Roman"/>
          <w:sz w:val="22"/>
          <w:szCs w:val="22"/>
          <w:lang w:eastAsia="ru-RU"/>
        </w:rPr>
        <w:tab/>
        <w:t xml:space="preserve">- </w:t>
      </w:r>
      <w:proofErr w:type="spellStart"/>
      <w:r w:rsidRPr="00044E71">
        <w:rPr>
          <w:rFonts w:ascii="Times New Roman" w:hAnsi="Times New Roman" w:cs="Times New Roman"/>
          <w:sz w:val="22"/>
          <w:szCs w:val="22"/>
          <w:lang w:eastAsia="ru-RU"/>
        </w:rPr>
        <w:t>непроведение</w:t>
      </w:r>
      <w:proofErr w:type="spellEnd"/>
      <w:r w:rsidRPr="00044E71">
        <w:rPr>
          <w:rFonts w:ascii="Times New Roman" w:hAnsi="Times New Roman" w:cs="Times New Roman"/>
          <w:sz w:val="22"/>
          <w:szCs w:val="22"/>
          <w:lang w:eastAsia="ru-RU"/>
        </w:rPr>
        <w:t xml:space="preserve"> ликвидации участника – юридического лица и отсутствие решения арбитражного суда о признании участника </w:t>
      </w:r>
      <w:r w:rsidR="00C9120C" w:rsidRPr="00044E71">
        <w:rPr>
          <w:rFonts w:ascii="Times New Roman" w:hAnsi="Times New Roman" w:cs="Times New Roman"/>
          <w:sz w:val="22"/>
          <w:szCs w:val="22"/>
          <w:lang w:eastAsia="ru-RU"/>
        </w:rPr>
        <w:t>запроса предложений</w:t>
      </w:r>
      <w:r w:rsidRPr="00044E71">
        <w:rPr>
          <w:rFonts w:ascii="Times New Roman" w:hAnsi="Times New Roman" w:cs="Times New Roman"/>
          <w:sz w:val="22"/>
          <w:szCs w:val="22"/>
          <w:lang w:eastAsia="ru-RU"/>
        </w:rPr>
        <w:t xml:space="preserve"> – юридического лица, индивидуального предпринимателя банкротом и об открытии конкурсного производства;</w:t>
      </w:r>
    </w:p>
    <w:p w:rsidR="00B84D8E" w:rsidRPr="00044E71" w:rsidRDefault="00B84D8E" w:rsidP="00B50808">
      <w:pPr>
        <w:pStyle w:val="ConsPlusNormal"/>
        <w:ind w:firstLine="567"/>
        <w:jc w:val="both"/>
        <w:rPr>
          <w:rFonts w:ascii="Times New Roman" w:hAnsi="Times New Roman" w:cs="Times New Roman"/>
          <w:sz w:val="22"/>
          <w:szCs w:val="22"/>
          <w:lang w:eastAsia="ru-RU"/>
        </w:rPr>
      </w:pPr>
      <w:r w:rsidRPr="00044E71">
        <w:rPr>
          <w:rFonts w:ascii="Times New Roman" w:hAnsi="Times New Roman" w:cs="Times New Roman"/>
          <w:sz w:val="22"/>
          <w:szCs w:val="22"/>
          <w:lang w:eastAsia="ru-RU"/>
        </w:rPr>
        <w:tab/>
        <w:t xml:space="preserve">- </w:t>
      </w:r>
      <w:proofErr w:type="spellStart"/>
      <w:r w:rsidRPr="00044E71">
        <w:rPr>
          <w:rFonts w:ascii="Times New Roman" w:hAnsi="Times New Roman" w:cs="Times New Roman"/>
          <w:sz w:val="22"/>
          <w:szCs w:val="22"/>
          <w:lang w:eastAsia="ru-RU"/>
        </w:rPr>
        <w:t>неприостановление</w:t>
      </w:r>
      <w:proofErr w:type="spellEnd"/>
      <w:r w:rsidRPr="00044E71">
        <w:rPr>
          <w:rFonts w:ascii="Times New Roman" w:hAnsi="Times New Roman" w:cs="Times New Roman"/>
          <w:sz w:val="22"/>
          <w:szCs w:val="22"/>
          <w:lang w:eastAsia="ru-RU"/>
        </w:rPr>
        <w:t xml:space="preserve"> деятельности участника в порядке, предусмотренном Кодексом Российской Федерации об административных правонарушениях.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b/>
          <w:bCs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3.3. </w:t>
      </w:r>
      <w:proofErr w:type="gramStart"/>
      <w:r w:rsidRPr="00044E71">
        <w:rPr>
          <w:rFonts w:ascii="Times New Roman" w:eastAsia="Times New Roman" w:hAnsi="Times New Roman"/>
          <w:lang w:eastAsia="ru-RU"/>
        </w:rPr>
        <w:t xml:space="preserve">Организатор </w:t>
      </w:r>
      <w:r w:rsidR="00C9120C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>, комиссия</w:t>
      </w:r>
      <w:r w:rsidR="00C9120C" w:rsidRPr="00044E71">
        <w:rPr>
          <w:rFonts w:ascii="Times New Roman" w:eastAsia="Times New Roman" w:hAnsi="Times New Roman"/>
          <w:lang w:eastAsia="ru-RU"/>
        </w:rPr>
        <w:t xml:space="preserve"> по проведению публичной процедуры</w:t>
      </w:r>
      <w:r w:rsidRPr="00044E71">
        <w:rPr>
          <w:rFonts w:ascii="Times New Roman" w:eastAsia="Times New Roman" w:hAnsi="Times New Roman"/>
          <w:lang w:eastAsia="ru-RU"/>
        </w:rPr>
        <w:t xml:space="preserve"> вправе запрашивать информацию и документы в целях проверки соответствия участника </w:t>
      </w:r>
      <w:r w:rsidR="00C9120C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требованиям</w:t>
      </w:r>
      <w:r w:rsidR="00CD5609" w:rsidRPr="00044E71">
        <w:rPr>
          <w:rFonts w:ascii="Times New Roman" w:eastAsia="Times New Roman" w:hAnsi="Times New Roman"/>
          <w:lang w:eastAsia="ru-RU"/>
        </w:rPr>
        <w:t xml:space="preserve"> и ограничениям</w:t>
      </w:r>
      <w:r w:rsidRPr="00044E71">
        <w:rPr>
          <w:rFonts w:ascii="Times New Roman" w:eastAsia="Times New Roman" w:hAnsi="Times New Roman"/>
          <w:lang w:eastAsia="ru-RU"/>
        </w:rPr>
        <w:t xml:space="preserve">, указанным в </w:t>
      </w:r>
      <w:r w:rsidR="00CD5609" w:rsidRPr="00044E71">
        <w:rPr>
          <w:rFonts w:ascii="Times New Roman" w:eastAsia="Times New Roman" w:hAnsi="Times New Roman"/>
          <w:lang w:eastAsia="ru-RU"/>
        </w:rPr>
        <w:t xml:space="preserve">пп.3.1. и </w:t>
      </w:r>
      <w:r w:rsidR="00146E00" w:rsidRPr="00044E71">
        <w:rPr>
          <w:rFonts w:ascii="Times New Roman" w:eastAsia="Times New Roman" w:hAnsi="Times New Roman"/>
          <w:lang w:eastAsia="ru-RU"/>
        </w:rPr>
        <w:t>п</w:t>
      </w:r>
      <w:r w:rsidRPr="00044E71">
        <w:rPr>
          <w:rFonts w:ascii="Times New Roman" w:eastAsia="Times New Roman" w:hAnsi="Times New Roman"/>
          <w:lang w:eastAsia="ru-RU"/>
        </w:rPr>
        <w:t>п.3.2</w:t>
      </w:r>
      <w:r w:rsidR="00CD5609" w:rsidRPr="00044E71">
        <w:rPr>
          <w:rFonts w:ascii="Times New Roman" w:eastAsia="Times New Roman" w:hAnsi="Times New Roman"/>
          <w:lang w:eastAsia="ru-RU"/>
        </w:rPr>
        <w:t>.</w:t>
      </w:r>
      <w:r w:rsidRPr="00044E71">
        <w:rPr>
          <w:rFonts w:ascii="Times New Roman" w:eastAsia="Times New Roman" w:hAnsi="Times New Roman"/>
          <w:lang w:eastAsia="ru-RU"/>
        </w:rPr>
        <w:t xml:space="preserve"> документации, у органов власти в соответствии с их компетенцией и иных лиц, за исключением лиц, подавших заявку на участие в соответствующем </w:t>
      </w:r>
      <w:r w:rsidR="00C9120C"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Pr="00044E71">
        <w:rPr>
          <w:rFonts w:ascii="Times New Roman" w:eastAsia="Times New Roman" w:hAnsi="Times New Roman"/>
          <w:lang w:eastAsia="ru-RU"/>
        </w:rPr>
        <w:t>.</w:t>
      </w:r>
      <w:proofErr w:type="gramEnd"/>
      <w:r w:rsidRPr="00044E71">
        <w:rPr>
          <w:rFonts w:ascii="Times New Roman" w:eastAsia="Times New Roman" w:hAnsi="Times New Roman"/>
          <w:lang w:eastAsia="ru-RU"/>
        </w:rPr>
        <w:t xml:space="preserve"> </w:t>
      </w:r>
      <w:r w:rsidR="00C9120C" w:rsidRPr="00044E71">
        <w:rPr>
          <w:rFonts w:ascii="Times New Roman" w:eastAsia="Times New Roman" w:hAnsi="Times New Roman"/>
          <w:lang w:eastAsia="ru-RU"/>
        </w:rPr>
        <w:t>При этом организатор, комиссия не вправе возлагать на участников Процедуры обязанность подтверждать соответствие данным требованиям.</w:t>
      </w:r>
    </w:p>
    <w:p w:rsidR="00B84D8E" w:rsidRPr="00044E71" w:rsidRDefault="00B84D8E" w:rsidP="008D4BCD">
      <w:pPr>
        <w:spacing w:before="280" w:after="280"/>
        <w:ind w:firstLine="567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b/>
          <w:bCs/>
          <w:lang w:eastAsia="ru-RU"/>
        </w:rPr>
        <w:t xml:space="preserve">4. ПОРЯДОК ПОДАЧИ ЗАЯВОК НА УЧАСТИЕ В </w:t>
      </w:r>
      <w:r w:rsidR="00C9120C" w:rsidRPr="00044E71">
        <w:rPr>
          <w:rFonts w:ascii="Times New Roman" w:eastAsia="Times New Roman" w:hAnsi="Times New Roman"/>
          <w:b/>
          <w:bCs/>
          <w:lang w:eastAsia="ru-RU"/>
        </w:rPr>
        <w:t>ЗАПРОСЕ ПРЕДЛОЖЕНИЙ</w:t>
      </w:r>
    </w:p>
    <w:p w:rsidR="00B84D8E" w:rsidRPr="00044E71" w:rsidRDefault="00B84D8E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eastAsia="Times New Roman" w:hAnsi="Times New Roman"/>
          <w:lang w:eastAsia="ru-RU"/>
        </w:rPr>
        <w:t>4.1.</w:t>
      </w:r>
      <w:r w:rsidRPr="00044E71">
        <w:rPr>
          <w:rFonts w:ascii="Times New Roman" w:eastAsia="Times New Roman" w:hAnsi="Times New Roman"/>
          <w:lang w:eastAsia="ru-RU"/>
        </w:rPr>
        <w:tab/>
      </w:r>
      <w:proofErr w:type="gramStart"/>
      <w:r w:rsidRPr="00044E71">
        <w:rPr>
          <w:rFonts w:ascii="Times New Roman" w:hAnsi="Times New Roman"/>
        </w:rPr>
        <w:t xml:space="preserve">Заявка с прилагаемыми к ней документами и описью прилагаемых документов подается заинтересованным лицом лично или через уполномоченного представителя по месту нахождения Организатора </w:t>
      </w:r>
      <w:r w:rsidR="000708DB"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hAnsi="Times New Roman"/>
        </w:rPr>
        <w:t>:</w:t>
      </w:r>
      <w:r w:rsidRPr="00044E71">
        <w:rPr>
          <w:rFonts w:ascii="Times New Roman" w:eastAsia="Times New Roman" w:hAnsi="Times New Roman"/>
        </w:rPr>
        <w:t xml:space="preserve"> 660054, г. </w:t>
      </w:r>
      <w:r w:rsidRPr="00044E71">
        <w:rPr>
          <w:rFonts w:ascii="Times New Roman" w:hAnsi="Times New Roman"/>
        </w:rPr>
        <w:t xml:space="preserve">Красноярск, </w:t>
      </w:r>
      <w:r w:rsidRPr="00044E71">
        <w:rPr>
          <w:rFonts w:ascii="Times New Roman" w:eastAsia="Times New Roman" w:hAnsi="Times New Roman"/>
        </w:rPr>
        <w:t>ул. Свердловская,</w:t>
      </w:r>
      <w:r w:rsidR="000708DB" w:rsidRPr="00044E71">
        <w:rPr>
          <w:rFonts w:ascii="Times New Roman" w:eastAsia="Times New Roman" w:hAnsi="Times New Roman"/>
        </w:rPr>
        <w:t xml:space="preserve"> </w:t>
      </w:r>
      <w:r w:rsidRPr="00044E71">
        <w:rPr>
          <w:rFonts w:ascii="Times New Roman" w:eastAsia="Times New Roman" w:hAnsi="Times New Roman"/>
        </w:rPr>
        <w:t>д. 293</w:t>
      </w:r>
      <w:r w:rsidR="00A6584E" w:rsidRPr="00044E71">
        <w:rPr>
          <w:rFonts w:ascii="Times New Roman" w:hAnsi="Times New Roman"/>
        </w:rPr>
        <w:t xml:space="preserve">, каб.101 с </w:t>
      </w:r>
      <w:r w:rsidR="00A7598E" w:rsidRPr="00044E71">
        <w:rPr>
          <w:rFonts w:ascii="Times New Roman" w:hAnsi="Times New Roman"/>
        </w:rPr>
        <w:t>20</w:t>
      </w:r>
      <w:r w:rsidR="004A54CF" w:rsidRPr="00044E71">
        <w:rPr>
          <w:rFonts w:ascii="Times New Roman" w:hAnsi="Times New Roman"/>
        </w:rPr>
        <w:t>.</w:t>
      </w:r>
      <w:r w:rsidR="00863D92" w:rsidRPr="00044E71">
        <w:rPr>
          <w:rFonts w:ascii="Times New Roman" w:hAnsi="Times New Roman"/>
        </w:rPr>
        <w:t>0</w:t>
      </w:r>
      <w:r w:rsidR="00A7598E" w:rsidRPr="00044E71">
        <w:rPr>
          <w:rFonts w:ascii="Times New Roman" w:hAnsi="Times New Roman"/>
        </w:rPr>
        <w:t>4</w:t>
      </w:r>
      <w:r w:rsidR="004A54CF" w:rsidRPr="00044E71">
        <w:rPr>
          <w:rFonts w:ascii="Times New Roman" w:hAnsi="Times New Roman"/>
        </w:rPr>
        <w:t>.20</w:t>
      </w:r>
      <w:r w:rsidR="00863D92" w:rsidRPr="00044E71">
        <w:rPr>
          <w:rFonts w:ascii="Times New Roman" w:hAnsi="Times New Roman"/>
        </w:rPr>
        <w:t>2</w:t>
      </w:r>
      <w:r w:rsidR="00A7598E" w:rsidRPr="00044E71">
        <w:rPr>
          <w:rFonts w:ascii="Times New Roman" w:hAnsi="Times New Roman"/>
        </w:rPr>
        <w:t>1</w:t>
      </w:r>
      <w:r w:rsidRPr="00044E71">
        <w:rPr>
          <w:rFonts w:ascii="Times New Roman" w:hAnsi="Times New Roman"/>
        </w:rPr>
        <w:t xml:space="preserve">г. по </w:t>
      </w:r>
      <w:r w:rsidR="00A7598E" w:rsidRPr="00044E71">
        <w:rPr>
          <w:rFonts w:ascii="Times New Roman" w:hAnsi="Times New Roman"/>
        </w:rPr>
        <w:t>27</w:t>
      </w:r>
      <w:r w:rsidR="004A54CF" w:rsidRPr="00044E71">
        <w:rPr>
          <w:rFonts w:ascii="Times New Roman" w:hAnsi="Times New Roman"/>
        </w:rPr>
        <w:t>.</w:t>
      </w:r>
      <w:r w:rsidR="00863D92" w:rsidRPr="00044E71">
        <w:rPr>
          <w:rFonts w:ascii="Times New Roman" w:hAnsi="Times New Roman"/>
        </w:rPr>
        <w:t>0</w:t>
      </w:r>
      <w:r w:rsidR="00A7598E" w:rsidRPr="00044E71">
        <w:rPr>
          <w:rFonts w:ascii="Times New Roman" w:hAnsi="Times New Roman"/>
        </w:rPr>
        <w:t>4</w:t>
      </w:r>
      <w:r w:rsidR="004A54CF" w:rsidRPr="00044E71">
        <w:rPr>
          <w:rFonts w:ascii="Times New Roman" w:hAnsi="Times New Roman"/>
        </w:rPr>
        <w:t>.20</w:t>
      </w:r>
      <w:r w:rsidR="00863D92" w:rsidRPr="00044E71">
        <w:rPr>
          <w:rFonts w:ascii="Times New Roman" w:hAnsi="Times New Roman"/>
        </w:rPr>
        <w:t>2</w:t>
      </w:r>
      <w:r w:rsidR="00A7598E" w:rsidRPr="00044E71">
        <w:rPr>
          <w:rFonts w:ascii="Times New Roman" w:hAnsi="Times New Roman"/>
        </w:rPr>
        <w:t>1</w:t>
      </w:r>
      <w:r w:rsidRPr="00044E71">
        <w:rPr>
          <w:rFonts w:ascii="Times New Roman" w:hAnsi="Times New Roman"/>
        </w:rPr>
        <w:t xml:space="preserve"> г. с </w:t>
      </w:r>
      <w:r w:rsidR="008637CF" w:rsidRPr="00044E71">
        <w:rPr>
          <w:rFonts w:ascii="Times New Roman" w:hAnsi="Times New Roman"/>
        </w:rPr>
        <w:t>10</w:t>
      </w:r>
      <w:r w:rsidRPr="00044E71">
        <w:rPr>
          <w:rFonts w:ascii="Times New Roman" w:hAnsi="Times New Roman"/>
        </w:rPr>
        <w:t xml:space="preserve"> ч. 00 мин. по </w:t>
      </w:r>
      <w:r w:rsidR="00A6584E" w:rsidRPr="00044E71">
        <w:rPr>
          <w:rFonts w:ascii="Times New Roman" w:hAnsi="Times New Roman"/>
        </w:rPr>
        <w:t>09</w:t>
      </w:r>
      <w:r w:rsidRPr="00044E71">
        <w:rPr>
          <w:rFonts w:ascii="Times New Roman" w:hAnsi="Times New Roman"/>
        </w:rPr>
        <w:t xml:space="preserve"> ч. </w:t>
      </w:r>
      <w:r w:rsidR="00A6584E" w:rsidRPr="00044E71">
        <w:rPr>
          <w:rFonts w:ascii="Times New Roman" w:hAnsi="Times New Roman"/>
        </w:rPr>
        <w:t>3</w:t>
      </w:r>
      <w:r w:rsidRPr="00044E71">
        <w:rPr>
          <w:rFonts w:ascii="Times New Roman" w:hAnsi="Times New Roman"/>
        </w:rPr>
        <w:t xml:space="preserve">0 мин. Заявка подается по форме, являющейся Приложением № 1 к документации о </w:t>
      </w:r>
      <w:r w:rsidR="000708DB" w:rsidRPr="00044E71">
        <w:rPr>
          <w:rFonts w:ascii="Times New Roman" w:hAnsi="Times New Roman"/>
        </w:rPr>
        <w:t>проведении</w:t>
      </w:r>
      <w:proofErr w:type="gramEnd"/>
      <w:r w:rsidR="000708DB" w:rsidRPr="00044E71">
        <w:rPr>
          <w:rFonts w:ascii="Times New Roman" w:hAnsi="Times New Roman"/>
        </w:rPr>
        <w:t xml:space="preserve"> запроса предложений.</w:t>
      </w:r>
    </w:p>
    <w:p w:rsidR="00B84D8E" w:rsidRPr="00044E71" w:rsidRDefault="00B84D8E" w:rsidP="00B50808">
      <w:pPr>
        <w:pStyle w:val="ae"/>
        <w:spacing w:before="0" w:after="0"/>
        <w:ind w:firstLine="567"/>
        <w:jc w:val="both"/>
        <w:rPr>
          <w:sz w:val="22"/>
          <w:szCs w:val="22"/>
          <w:lang w:eastAsia="ru-RU"/>
        </w:rPr>
      </w:pPr>
      <w:r w:rsidRPr="00044E71">
        <w:rPr>
          <w:sz w:val="22"/>
          <w:szCs w:val="22"/>
        </w:rPr>
        <w:t>4.</w:t>
      </w:r>
      <w:r w:rsidR="003E14CF" w:rsidRPr="00044E71">
        <w:rPr>
          <w:sz w:val="22"/>
          <w:szCs w:val="22"/>
        </w:rPr>
        <w:t>2</w:t>
      </w:r>
      <w:r w:rsidRPr="00044E71">
        <w:rPr>
          <w:sz w:val="22"/>
          <w:szCs w:val="22"/>
        </w:rPr>
        <w:t xml:space="preserve">. Заявка и опись представленных документов подаются в двух экземплярах, один из которых остается у организатора </w:t>
      </w:r>
      <w:r w:rsidR="000708DB" w:rsidRPr="00044E71">
        <w:rPr>
          <w:sz w:val="22"/>
          <w:szCs w:val="22"/>
        </w:rPr>
        <w:t>запроса предложений</w:t>
      </w:r>
      <w:r w:rsidRPr="00044E71">
        <w:rPr>
          <w:sz w:val="22"/>
          <w:szCs w:val="22"/>
        </w:rPr>
        <w:t xml:space="preserve">, другой - у претендента. Заявка регистрируется организатором </w:t>
      </w:r>
      <w:r w:rsidR="000708DB" w:rsidRPr="00044E71">
        <w:rPr>
          <w:sz w:val="22"/>
          <w:szCs w:val="22"/>
        </w:rPr>
        <w:t>запроса предложений</w:t>
      </w:r>
      <w:r w:rsidRPr="00044E71">
        <w:rPr>
          <w:sz w:val="22"/>
          <w:szCs w:val="22"/>
        </w:rPr>
        <w:t xml:space="preserve"> в журнале приема заявок с присвоением каждой заявке номера и с указанием даты и времени подачи документов. На экземпляре заявки и экземпляре описи документов претендента организатором </w:t>
      </w:r>
      <w:r w:rsidR="000708DB" w:rsidRPr="00044E71">
        <w:rPr>
          <w:sz w:val="22"/>
          <w:szCs w:val="22"/>
        </w:rPr>
        <w:t>запроса предложений</w:t>
      </w:r>
      <w:r w:rsidRPr="00044E71">
        <w:rPr>
          <w:sz w:val="22"/>
          <w:szCs w:val="22"/>
        </w:rPr>
        <w:t xml:space="preserve"> делается отметка о принятии заявки с указанием номера, даты и времени подачи документов.</w:t>
      </w:r>
    </w:p>
    <w:p w:rsidR="00B84D8E" w:rsidRPr="00044E71" w:rsidRDefault="003E14CF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4.</w:t>
      </w:r>
      <w:r w:rsidR="00FF0CC4" w:rsidRPr="00044E71">
        <w:rPr>
          <w:rFonts w:ascii="Times New Roman" w:eastAsia="Times New Roman" w:hAnsi="Times New Roman"/>
          <w:lang w:eastAsia="ru-RU"/>
        </w:rPr>
        <w:t>3</w:t>
      </w:r>
      <w:r w:rsidR="00B84D8E" w:rsidRPr="00044E71">
        <w:rPr>
          <w:rFonts w:ascii="Times New Roman" w:eastAsia="Times New Roman" w:hAnsi="Times New Roman"/>
          <w:lang w:eastAsia="ru-RU"/>
        </w:rPr>
        <w:t xml:space="preserve">. Заявка на участие в </w:t>
      </w:r>
      <w:r w:rsidR="000708DB"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="00B84D8E" w:rsidRPr="00044E71">
        <w:rPr>
          <w:rFonts w:ascii="Times New Roman" w:eastAsia="Times New Roman" w:hAnsi="Times New Roman"/>
          <w:lang w:eastAsia="ru-RU"/>
        </w:rPr>
        <w:t xml:space="preserve"> должна содержать: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1) сведения и документы о претенденте, подавшем такую заявку: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</w:rPr>
      </w:pPr>
      <w:proofErr w:type="gramStart"/>
      <w:r w:rsidRPr="00044E71">
        <w:rPr>
          <w:rFonts w:ascii="Times New Roman" w:eastAsia="Times New Roman" w:hAnsi="Times New Roman"/>
        </w:rPr>
        <w:t>а) для юридического лица: полное и сокращенное фирменное наименование (наименование), сведения об организационно-правовой форме, юридический адрес (местонахождение), фактический адрес (фактического местонахождения), почтовый адрес, адрес электронной почты, дата государственной регистрации при создании в Едином государственном реестре юридических лиц, ОГРН, ИНН, КПП, банковские реквизиты, номер контактного телефона (с указанием кода города, района), факс (с указанием кода города, района),  контактное лицо;</w:t>
      </w:r>
      <w:proofErr w:type="gramEnd"/>
    </w:p>
    <w:p w:rsidR="003E14CF" w:rsidRPr="00044E71" w:rsidRDefault="00B84D8E" w:rsidP="00B50808">
      <w:pPr>
        <w:suppressAutoHyphens w:val="0"/>
        <w:ind w:firstLine="567"/>
        <w:contextualSpacing/>
        <w:jc w:val="both"/>
        <w:rPr>
          <w:rFonts w:ascii="Times New Roman" w:eastAsia="Times New Roman" w:hAnsi="Times New Roman"/>
          <w:lang w:eastAsia="ru-RU"/>
        </w:rPr>
      </w:pPr>
      <w:proofErr w:type="gramStart"/>
      <w:r w:rsidRPr="00044E71">
        <w:rPr>
          <w:rFonts w:ascii="Times New Roman" w:eastAsia="Times New Roman" w:hAnsi="Times New Roman"/>
        </w:rPr>
        <w:t>для физического лица:  фамилия, имя, отчество, паспортные данные (номер, серия, место и дата в</w:t>
      </w:r>
      <w:r w:rsidRPr="00044E71">
        <w:rPr>
          <w:rFonts w:ascii="Times New Roman" w:eastAsia="Times New Roman" w:hAnsi="Times New Roman"/>
        </w:rPr>
        <w:t>ы</w:t>
      </w:r>
      <w:r w:rsidRPr="00044E71">
        <w:rPr>
          <w:rFonts w:ascii="Times New Roman" w:eastAsia="Times New Roman" w:hAnsi="Times New Roman"/>
        </w:rPr>
        <w:t xml:space="preserve">дачи, кем выдан), адрес регистрации, адрес фактического места жительства, дата регистрации в качестве индивидуального предпринимателя </w:t>
      </w:r>
      <w:r w:rsidR="0035452B" w:rsidRPr="00044E71">
        <w:rPr>
          <w:rFonts w:ascii="Times New Roman" w:eastAsia="Times New Roman" w:hAnsi="Times New Roman"/>
        </w:rPr>
        <w:t xml:space="preserve">или </w:t>
      </w:r>
      <w:proofErr w:type="spellStart"/>
      <w:r w:rsidR="0035452B" w:rsidRPr="00044E71">
        <w:rPr>
          <w:rFonts w:ascii="Times New Roman" w:eastAsia="Times New Roman" w:hAnsi="Times New Roman"/>
        </w:rPr>
        <w:t>самозанятого</w:t>
      </w:r>
      <w:proofErr w:type="spellEnd"/>
      <w:r w:rsidR="0035452B" w:rsidRPr="00044E71">
        <w:rPr>
          <w:rFonts w:ascii="Times New Roman" w:eastAsia="Times New Roman" w:hAnsi="Times New Roman"/>
        </w:rPr>
        <w:t xml:space="preserve"> гражданина </w:t>
      </w:r>
      <w:r w:rsidRPr="00044E71">
        <w:rPr>
          <w:rFonts w:ascii="Times New Roman" w:eastAsia="Times New Roman" w:hAnsi="Times New Roman"/>
        </w:rPr>
        <w:t>(для физических лиц, имеющих статус индивидуального предпринимателя</w:t>
      </w:r>
      <w:r w:rsidR="0035452B" w:rsidRPr="00044E71">
        <w:rPr>
          <w:rFonts w:ascii="Times New Roman" w:eastAsia="Times New Roman" w:hAnsi="Times New Roman"/>
        </w:rPr>
        <w:t xml:space="preserve"> или </w:t>
      </w:r>
      <w:proofErr w:type="spellStart"/>
      <w:r w:rsidR="0035452B" w:rsidRPr="00044E71">
        <w:rPr>
          <w:rFonts w:ascii="Times New Roman" w:eastAsia="Times New Roman" w:hAnsi="Times New Roman"/>
        </w:rPr>
        <w:t>самозанятого</w:t>
      </w:r>
      <w:proofErr w:type="spellEnd"/>
      <w:r w:rsidR="0035452B" w:rsidRPr="00044E71">
        <w:rPr>
          <w:rFonts w:ascii="Times New Roman" w:eastAsia="Times New Roman" w:hAnsi="Times New Roman"/>
        </w:rPr>
        <w:t xml:space="preserve"> гражданина</w:t>
      </w:r>
      <w:r w:rsidRPr="00044E71">
        <w:rPr>
          <w:rFonts w:ascii="Times New Roman" w:eastAsia="Times New Roman" w:hAnsi="Times New Roman"/>
        </w:rPr>
        <w:t>), ОГРН</w:t>
      </w:r>
      <w:r w:rsidR="003E14CF" w:rsidRPr="00044E71">
        <w:rPr>
          <w:rFonts w:ascii="Times New Roman" w:eastAsia="Times New Roman" w:hAnsi="Times New Roman"/>
        </w:rPr>
        <w:t>ИП</w:t>
      </w:r>
      <w:r w:rsidRPr="00044E71">
        <w:rPr>
          <w:rFonts w:ascii="Times New Roman" w:eastAsia="Times New Roman" w:hAnsi="Times New Roman"/>
        </w:rPr>
        <w:t xml:space="preserve"> (для физических лиц, име</w:t>
      </w:r>
      <w:r w:rsidRPr="00044E71">
        <w:rPr>
          <w:rFonts w:ascii="Times New Roman" w:eastAsia="Times New Roman" w:hAnsi="Times New Roman"/>
        </w:rPr>
        <w:t>ю</w:t>
      </w:r>
      <w:r w:rsidRPr="00044E71">
        <w:rPr>
          <w:rFonts w:ascii="Times New Roman" w:eastAsia="Times New Roman" w:hAnsi="Times New Roman"/>
        </w:rPr>
        <w:t>щих статус индивидуального предпринимателя), ИНН, банковские реквизиты, номер контактного телефона (с указани</w:t>
      </w:r>
      <w:r w:rsidR="005A2D46" w:rsidRPr="00044E71">
        <w:rPr>
          <w:rFonts w:ascii="Times New Roman" w:eastAsia="Times New Roman" w:hAnsi="Times New Roman"/>
        </w:rPr>
        <w:t>ем кода города, района</w:t>
      </w:r>
      <w:proofErr w:type="gramEnd"/>
      <w:r w:rsidR="005A2D46" w:rsidRPr="00044E71">
        <w:rPr>
          <w:rFonts w:ascii="Times New Roman" w:eastAsia="Times New Roman" w:hAnsi="Times New Roman"/>
        </w:rPr>
        <w:t xml:space="preserve">),  факс </w:t>
      </w:r>
      <w:r w:rsidRPr="00044E71">
        <w:rPr>
          <w:rFonts w:ascii="Times New Roman" w:eastAsia="Times New Roman" w:hAnsi="Times New Roman"/>
        </w:rPr>
        <w:t>(с указанием кода города, р</w:t>
      </w:r>
      <w:r w:rsidR="003E14CF" w:rsidRPr="00044E71">
        <w:rPr>
          <w:rFonts w:ascii="Times New Roman" w:eastAsia="Times New Roman" w:hAnsi="Times New Roman"/>
        </w:rPr>
        <w:t>айона), адрес электронной почты</w:t>
      </w:r>
      <w:r w:rsidR="003E14CF" w:rsidRPr="00044E71">
        <w:rPr>
          <w:rFonts w:ascii="Times New Roman" w:hAnsi="Times New Roman"/>
          <w:lang w:eastAsia="en-US"/>
        </w:rPr>
        <w:t>;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б) полученную не ранее чем за </w:t>
      </w:r>
      <w:r w:rsidR="001D5B7F" w:rsidRPr="00044E71">
        <w:rPr>
          <w:rFonts w:ascii="Times New Roman" w:eastAsia="Times New Roman" w:hAnsi="Times New Roman"/>
          <w:lang w:eastAsia="ru-RU"/>
        </w:rPr>
        <w:t>тридцать дней</w:t>
      </w:r>
      <w:r w:rsidRPr="00044E71">
        <w:rPr>
          <w:rFonts w:ascii="Times New Roman" w:eastAsia="Times New Roman" w:hAnsi="Times New Roman"/>
          <w:lang w:eastAsia="ru-RU"/>
        </w:rPr>
        <w:t xml:space="preserve"> до даты размещения на официальном сайте организатора </w:t>
      </w:r>
      <w:r w:rsidR="00BB0A82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извещения о проведении </w:t>
      </w:r>
      <w:r w:rsidR="00BB0A82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выписку из единого государственного реестра юридических лиц или копию тако</w:t>
      </w:r>
      <w:r w:rsidR="00BB0A82" w:rsidRPr="00044E71">
        <w:rPr>
          <w:rFonts w:ascii="Times New Roman" w:eastAsia="Times New Roman" w:hAnsi="Times New Roman"/>
          <w:lang w:eastAsia="ru-RU"/>
        </w:rPr>
        <w:t>й выписки (для юридических лиц);</w:t>
      </w:r>
      <w:r w:rsidRPr="00044E71">
        <w:rPr>
          <w:rFonts w:ascii="Times New Roman" w:eastAsia="Times New Roman" w:hAnsi="Times New Roman"/>
          <w:lang w:eastAsia="ru-RU"/>
        </w:rPr>
        <w:t xml:space="preserve"> </w:t>
      </w:r>
      <w:proofErr w:type="gramStart"/>
      <w:r w:rsidRPr="00044E71">
        <w:rPr>
          <w:rFonts w:ascii="Times New Roman" w:eastAsia="Times New Roman" w:hAnsi="Times New Roman"/>
          <w:lang w:eastAsia="ru-RU"/>
        </w:rPr>
        <w:t>полученную не ранее чем за месяц</w:t>
      </w:r>
      <w:r w:rsidR="00DF1149" w:rsidRPr="00044E71">
        <w:rPr>
          <w:rFonts w:ascii="Times New Roman" w:eastAsia="Times New Roman" w:hAnsi="Times New Roman"/>
          <w:lang w:eastAsia="ru-RU"/>
        </w:rPr>
        <w:t>,</w:t>
      </w:r>
      <w:r w:rsidRPr="00044E71">
        <w:rPr>
          <w:rFonts w:ascii="Times New Roman" w:eastAsia="Times New Roman" w:hAnsi="Times New Roman"/>
          <w:lang w:eastAsia="ru-RU"/>
        </w:rPr>
        <w:t xml:space="preserve"> до даты размещения на официальном сайте организатора </w:t>
      </w:r>
      <w:r w:rsidR="00BB0A82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извещения о проведении </w:t>
      </w:r>
      <w:r w:rsidR="00BB0A82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="00DF1149" w:rsidRPr="00044E71">
        <w:rPr>
          <w:rFonts w:ascii="Times New Roman" w:eastAsia="Times New Roman" w:hAnsi="Times New Roman"/>
          <w:lang w:eastAsia="ru-RU"/>
        </w:rPr>
        <w:t>,</w:t>
      </w:r>
      <w:r w:rsidRPr="00044E71">
        <w:rPr>
          <w:rFonts w:ascii="Times New Roman" w:eastAsia="Times New Roman" w:hAnsi="Times New Roman"/>
          <w:lang w:eastAsia="ru-RU"/>
        </w:rPr>
        <w:t xml:space="preserve"> выписку из единого государственного реестра индивидуальных предпринимателей или копию такой выписки (для инд</w:t>
      </w:r>
      <w:r w:rsidR="00BB0A82" w:rsidRPr="00044E71">
        <w:rPr>
          <w:rFonts w:ascii="Times New Roman" w:eastAsia="Times New Roman" w:hAnsi="Times New Roman"/>
          <w:lang w:eastAsia="ru-RU"/>
        </w:rPr>
        <w:t>ивидуальных предпринимателей)</w:t>
      </w:r>
      <w:r w:rsidR="0035452B" w:rsidRPr="00044E71">
        <w:rPr>
          <w:rFonts w:ascii="Times New Roman" w:eastAsia="Times New Roman" w:hAnsi="Times New Roman"/>
          <w:lang w:eastAsia="ru-RU"/>
        </w:rPr>
        <w:t xml:space="preserve"> или </w:t>
      </w:r>
      <w:r w:rsidR="0035452B" w:rsidRPr="00044E71">
        <w:rPr>
          <w:rFonts w:ascii="Times New Roman" w:hAnsi="Times New Roman"/>
          <w:lang w:eastAsia="en-US"/>
        </w:rPr>
        <w:t>справку о постановке на учет физического лица в качестве налогоплательщика налога на профессиональный доход по форме КНД 1122035 (для самозанятых граждан)</w:t>
      </w:r>
      <w:r w:rsidR="00BB0A82" w:rsidRPr="00044E71">
        <w:rPr>
          <w:rFonts w:ascii="Times New Roman" w:eastAsia="Times New Roman" w:hAnsi="Times New Roman"/>
          <w:lang w:eastAsia="ru-RU"/>
        </w:rPr>
        <w:t>;</w:t>
      </w:r>
      <w:proofErr w:type="gramEnd"/>
      <w:r w:rsidR="00BB0A82" w:rsidRPr="00044E71">
        <w:rPr>
          <w:rFonts w:ascii="Times New Roman" w:eastAsia="Times New Roman" w:hAnsi="Times New Roman"/>
          <w:lang w:eastAsia="ru-RU"/>
        </w:rPr>
        <w:t xml:space="preserve"> </w:t>
      </w:r>
      <w:proofErr w:type="gramStart"/>
      <w:r w:rsidRPr="00044E71">
        <w:rPr>
          <w:rFonts w:ascii="Times New Roman" w:eastAsia="Times New Roman" w:hAnsi="Times New Roman"/>
          <w:lang w:eastAsia="ru-RU"/>
        </w:rPr>
        <w:t>копию документа, удостоверяющег</w:t>
      </w:r>
      <w:r w:rsidR="00BB0A82" w:rsidRPr="00044E71">
        <w:rPr>
          <w:rFonts w:ascii="Times New Roman" w:eastAsia="Times New Roman" w:hAnsi="Times New Roman"/>
          <w:lang w:eastAsia="ru-RU"/>
        </w:rPr>
        <w:t>о личность (для физических лиц);</w:t>
      </w:r>
      <w:r w:rsidRPr="00044E71">
        <w:rPr>
          <w:rFonts w:ascii="Times New Roman" w:eastAsia="Times New Roman" w:hAnsi="Times New Roman"/>
          <w:lang w:eastAsia="ru-RU"/>
        </w:rPr>
        <w:t xml:space="preserve">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(для иностранных лиц), полученные не ранее чем за месяц до даты размещения на официальном сайте организатора </w:t>
      </w:r>
      <w:r w:rsidR="00BB0A82" w:rsidRPr="00044E71">
        <w:rPr>
          <w:rFonts w:ascii="Times New Roman" w:eastAsia="Times New Roman" w:hAnsi="Times New Roman"/>
          <w:lang w:eastAsia="ru-RU"/>
        </w:rPr>
        <w:t>публичной процедуры</w:t>
      </w:r>
      <w:r w:rsidRPr="00044E71">
        <w:rPr>
          <w:rFonts w:ascii="Times New Roman" w:eastAsia="Times New Roman" w:hAnsi="Times New Roman"/>
          <w:lang w:eastAsia="ru-RU"/>
        </w:rPr>
        <w:t xml:space="preserve"> извещения о проведении </w:t>
      </w:r>
      <w:r w:rsidR="00BB0A82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>;</w:t>
      </w:r>
      <w:proofErr w:type="gramEnd"/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в) копию свидетельства о государственной регистрации юридического лица в Едином государственном реестре юридических лиц при создании (для юридических лиц), копию свидетельства о государственной регистрации физического лица в качестве индивидуального предпринимателя (для физических лиц, имеющих статус индивидуального предпринимателя</w:t>
      </w:r>
      <w:r w:rsidR="00BB0A82" w:rsidRPr="00044E71">
        <w:rPr>
          <w:rFonts w:ascii="Times New Roman" w:eastAsia="Times New Roman" w:hAnsi="Times New Roman"/>
          <w:lang w:eastAsia="ru-RU"/>
        </w:rPr>
        <w:t>)</w:t>
      </w:r>
      <w:r w:rsidRPr="00044E71">
        <w:rPr>
          <w:rFonts w:ascii="Times New Roman" w:eastAsia="Times New Roman" w:hAnsi="Times New Roman"/>
          <w:lang w:eastAsia="ru-RU"/>
        </w:rPr>
        <w:t>;</w:t>
      </w:r>
    </w:p>
    <w:p w:rsidR="005A2D46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г) документ, подтверждающий полномочия лица на осуществление действий от имени претендента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(далее - руководитель) обладает правом действовать от имени </w:t>
      </w:r>
      <w:r w:rsidR="00BB0A82" w:rsidRPr="00044E71">
        <w:rPr>
          <w:rFonts w:ascii="Times New Roman" w:eastAsia="Times New Roman" w:hAnsi="Times New Roman"/>
          <w:lang w:eastAsia="ru-RU"/>
        </w:rPr>
        <w:t>претендента</w:t>
      </w:r>
      <w:r w:rsidRPr="00044E71">
        <w:rPr>
          <w:rFonts w:ascii="Times New Roman" w:eastAsia="Times New Roman" w:hAnsi="Times New Roman"/>
          <w:lang w:eastAsia="ru-RU"/>
        </w:rPr>
        <w:t xml:space="preserve"> без доверенности. </w:t>
      </w:r>
    </w:p>
    <w:p w:rsidR="005A2D46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В случае если от имени претендента действует иное лицо, заявка на участие в </w:t>
      </w:r>
      <w:r w:rsidR="00BB0A82"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должна содержать помимо вышеуказанных документов также доверенность на осуществление действий от имени претендента, заверенную печатью претендента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В случае если указанная доверенность подписана лицом, уполномоченным руководителем претендента, заявка на участие в </w:t>
      </w:r>
      <w:r w:rsidR="00BB0A82"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должна содержать также документ, подтверждающий полномочия данного лица, либо нотариально заверенную к</w:t>
      </w:r>
      <w:r w:rsidR="00BB0A82" w:rsidRPr="00044E71">
        <w:rPr>
          <w:rFonts w:ascii="Times New Roman" w:eastAsia="Times New Roman" w:hAnsi="Times New Roman"/>
          <w:lang w:eastAsia="ru-RU"/>
        </w:rPr>
        <w:t xml:space="preserve">опию такого документа. </w:t>
      </w:r>
    </w:p>
    <w:p w:rsidR="00B84D8E" w:rsidRPr="00044E71" w:rsidRDefault="00BB0A8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В случае</w:t>
      </w:r>
      <w:r w:rsidR="00B84D8E" w:rsidRPr="00044E71">
        <w:rPr>
          <w:rFonts w:ascii="Times New Roman" w:eastAsia="Times New Roman" w:hAnsi="Times New Roman"/>
          <w:lang w:eastAsia="ru-RU"/>
        </w:rPr>
        <w:t xml:space="preserve"> если от имени претендента - физического лица, не имеющего статуса индивидуального предпринимателя, действует иное лицо, заявка на участие в </w:t>
      </w:r>
      <w:r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="00B84D8E" w:rsidRPr="00044E71">
        <w:rPr>
          <w:rFonts w:ascii="Times New Roman" w:eastAsia="Times New Roman" w:hAnsi="Times New Roman"/>
          <w:lang w:eastAsia="ru-RU"/>
        </w:rPr>
        <w:t xml:space="preserve"> должна содержать нотариально удостоверенную доверенность или нотариально заверенную копию такой доверенности. В случае если от имени претендента - физического лица, имеющего статуса индивидуального предпринимателя, действует иное лицо, заявка на участие в </w:t>
      </w:r>
      <w:r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="00B84D8E" w:rsidRPr="00044E71">
        <w:rPr>
          <w:rFonts w:ascii="Times New Roman" w:eastAsia="Times New Roman" w:hAnsi="Times New Roman"/>
          <w:lang w:eastAsia="ru-RU"/>
        </w:rPr>
        <w:t xml:space="preserve"> должна содержать доверенность, подписанную претендентом и имеющую печать претендента или нотариально заверенную доверенность, </w:t>
      </w:r>
      <w:r w:rsidR="00B84D8E" w:rsidRPr="00044E71">
        <w:rPr>
          <w:rFonts w:ascii="Times New Roman" w:eastAsia="Times New Roman" w:hAnsi="Times New Roman"/>
        </w:rPr>
        <w:t>или нотариально заверенные копии таких доверенностей.</w:t>
      </w:r>
    </w:p>
    <w:p w:rsidR="00B84D8E" w:rsidRPr="00044E71" w:rsidRDefault="001D5B7F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д) </w:t>
      </w:r>
      <w:r w:rsidR="00B84D8E" w:rsidRPr="00044E71">
        <w:rPr>
          <w:rFonts w:ascii="Times New Roman" w:eastAsia="Times New Roman" w:hAnsi="Times New Roman"/>
          <w:lang w:eastAsia="ru-RU"/>
        </w:rPr>
        <w:t>копии учредительных документов претендента (для юридических лиц);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е) решение об одобрении или о совершении крупной сделки либо копия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 если для претендента заключение договора, внесение задатка являются крупной сделкой;</w:t>
      </w:r>
    </w:p>
    <w:p w:rsidR="00153E8A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ж) заявление об отсутствии решения о ликвидации претендента - юридического лица, об отсутствии решения арбитражного суда о признании претендента -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Кодексом Российской Федерации об административных</w:t>
      </w:r>
      <w:r w:rsidR="00153E8A" w:rsidRPr="00044E71">
        <w:rPr>
          <w:rFonts w:ascii="Times New Roman" w:eastAsia="Times New Roman" w:hAnsi="Times New Roman"/>
          <w:lang w:eastAsia="ru-RU"/>
        </w:rPr>
        <w:t xml:space="preserve"> правонарушениях; 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2) документ, подтверждающ</w:t>
      </w:r>
      <w:r w:rsidR="002D4119" w:rsidRPr="00044E71">
        <w:rPr>
          <w:rFonts w:ascii="Times New Roman" w:eastAsia="Times New Roman" w:hAnsi="Times New Roman"/>
          <w:lang w:eastAsia="ru-RU"/>
        </w:rPr>
        <w:t xml:space="preserve">ий </w:t>
      </w:r>
      <w:r w:rsidRPr="00044E71">
        <w:rPr>
          <w:rFonts w:ascii="Times New Roman" w:eastAsia="Times New Roman" w:hAnsi="Times New Roman"/>
          <w:lang w:eastAsia="ru-RU"/>
        </w:rPr>
        <w:t>внесение задатка (платежное поручение с отметкой банка о списании денежных средств со счета претендента</w:t>
      </w:r>
      <w:r w:rsidR="002D4119" w:rsidRPr="00044E71">
        <w:rPr>
          <w:rFonts w:ascii="Times New Roman" w:eastAsia="Times New Roman" w:hAnsi="Times New Roman"/>
          <w:lang w:eastAsia="ru-RU"/>
        </w:rPr>
        <w:t>).</w:t>
      </w:r>
    </w:p>
    <w:p w:rsidR="00153E8A" w:rsidRPr="00044E71" w:rsidRDefault="00153E8A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proofErr w:type="gramStart"/>
      <w:r w:rsidRPr="00044E71">
        <w:rPr>
          <w:rFonts w:ascii="Times New Roman" w:eastAsia="Times New Roman" w:hAnsi="Times New Roman"/>
          <w:lang w:eastAsia="ru-RU"/>
        </w:rPr>
        <w:t>3)</w:t>
      </w:r>
      <w:r w:rsidR="007149B8" w:rsidRPr="00044E71">
        <w:rPr>
          <w:rFonts w:ascii="Times New Roman" w:eastAsia="Times New Roman" w:hAnsi="Times New Roman"/>
          <w:lang w:eastAsia="ru-RU"/>
        </w:rPr>
        <w:t xml:space="preserve"> предложение претендента в отношении условий осуществления предпринимательской деятельности, являющееся Приложением № 1 к Заявке (программа развития </w:t>
      </w:r>
      <w:r w:rsidR="008318F0" w:rsidRPr="00044E71">
        <w:rPr>
          <w:rFonts w:ascii="Times New Roman" w:eastAsia="Times New Roman" w:hAnsi="Times New Roman"/>
          <w:lang w:eastAsia="ru-RU"/>
        </w:rPr>
        <w:t xml:space="preserve">сезонного кафе, </w:t>
      </w:r>
      <w:r w:rsidR="008637CF" w:rsidRPr="00044E71">
        <w:rPr>
          <w:rFonts w:ascii="Times New Roman" w:eastAsia="Times New Roman" w:hAnsi="Times New Roman"/>
          <w:lang w:eastAsia="ru-RU"/>
        </w:rPr>
        <w:t>павильона</w:t>
      </w:r>
      <w:r w:rsidR="00B06328" w:rsidRPr="00044E71">
        <w:rPr>
          <w:rFonts w:ascii="Times New Roman" w:eastAsia="Times New Roman" w:hAnsi="Times New Roman"/>
          <w:lang w:eastAsia="ru-RU"/>
        </w:rPr>
        <w:t>, киоска</w:t>
      </w:r>
      <w:r w:rsidR="007149B8" w:rsidRPr="00044E71">
        <w:rPr>
          <w:rFonts w:ascii="Times New Roman" w:eastAsia="Times New Roman" w:hAnsi="Times New Roman"/>
          <w:lang w:eastAsia="ru-RU"/>
        </w:rPr>
        <w:t>), вклю</w:t>
      </w:r>
      <w:r w:rsidR="00B06328" w:rsidRPr="00044E71">
        <w:rPr>
          <w:rFonts w:ascii="Times New Roman" w:eastAsia="Times New Roman" w:hAnsi="Times New Roman"/>
          <w:lang w:eastAsia="ru-RU"/>
        </w:rPr>
        <w:t>чающе</w:t>
      </w:r>
      <w:r w:rsidR="007149B8" w:rsidRPr="00044E71">
        <w:rPr>
          <w:rFonts w:ascii="Times New Roman" w:eastAsia="Times New Roman" w:hAnsi="Times New Roman"/>
          <w:lang w:eastAsia="ru-RU"/>
        </w:rPr>
        <w:t xml:space="preserve">е </w:t>
      </w:r>
      <w:r w:rsidR="008637CF" w:rsidRPr="00044E71">
        <w:rPr>
          <w:rFonts w:ascii="Times New Roman" w:eastAsia="Times New Roman" w:hAnsi="Times New Roman"/>
          <w:lang w:eastAsia="ru-RU"/>
        </w:rPr>
        <w:t>перечень продукции</w:t>
      </w:r>
      <w:r w:rsidR="007149B8" w:rsidRPr="00044E71">
        <w:rPr>
          <w:rFonts w:ascii="Times New Roman" w:eastAsia="Times New Roman" w:hAnsi="Times New Roman"/>
          <w:lang w:eastAsia="ru-RU"/>
        </w:rPr>
        <w:t>, предлагаем</w:t>
      </w:r>
      <w:r w:rsidR="00B06328" w:rsidRPr="00044E71">
        <w:rPr>
          <w:rFonts w:ascii="Times New Roman" w:eastAsia="Times New Roman" w:hAnsi="Times New Roman"/>
          <w:lang w:eastAsia="ru-RU"/>
        </w:rPr>
        <w:t>ой</w:t>
      </w:r>
      <w:r w:rsidR="007149B8" w:rsidRPr="00044E71">
        <w:rPr>
          <w:rFonts w:ascii="Times New Roman" w:eastAsia="Times New Roman" w:hAnsi="Times New Roman"/>
          <w:lang w:eastAsia="ru-RU"/>
        </w:rPr>
        <w:t xml:space="preserve"> к реализации на территории МАУ «Парк «Роев ручей», условия </w:t>
      </w:r>
      <w:r w:rsidR="008637CF" w:rsidRPr="00044E71">
        <w:rPr>
          <w:rFonts w:ascii="Times New Roman" w:eastAsia="Times New Roman" w:hAnsi="Times New Roman"/>
          <w:lang w:eastAsia="ru-RU"/>
        </w:rPr>
        <w:t>упаковки</w:t>
      </w:r>
      <w:r w:rsidR="007149B8" w:rsidRPr="00044E71">
        <w:rPr>
          <w:rFonts w:ascii="Times New Roman" w:eastAsia="Times New Roman" w:hAnsi="Times New Roman"/>
          <w:lang w:eastAsia="ru-RU"/>
        </w:rPr>
        <w:t xml:space="preserve"> продукции, требования, предъявляемые претендентом к внешнему виду сотрудников и иные условия, которые претендент посчитает нужным указать в предложении</w:t>
      </w:r>
      <w:r w:rsidR="008637CF" w:rsidRPr="00044E71">
        <w:rPr>
          <w:rFonts w:ascii="Times New Roman" w:eastAsia="Times New Roman" w:hAnsi="Times New Roman"/>
          <w:lang w:eastAsia="ru-RU"/>
        </w:rPr>
        <w:t>.</w:t>
      </w:r>
      <w:proofErr w:type="gramEnd"/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4.</w:t>
      </w:r>
      <w:r w:rsidR="00FF0CC4" w:rsidRPr="00044E71">
        <w:rPr>
          <w:rFonts w:ascii="Times New Roman" w:eastAsia="Times New Roman" w:hAnsi="Times New Roman"/>
          <w:lang w:eastAsia="ru-RU"/>
        </w:rPr>
        <w:t>4</w:t>
      </w:r>
      <w:r w:rsidRPr="00044E71">
        <w:rPr>
          <w:rFonts w:ascii="Times New Roman" w:eastAsia="Times New Roman" w:hAnsi="Times New Roman"/>
          <w:lang w:eastAsia="ru-RU"/>
        </w:rPr>
        <w:t xml:space="preserve">. </w:t>
      </w:r>
      <w:r w:rsidRPr="00044E71">
        <w:rPr>
          <w:rFonts w:ascii="Times New Roman" w:hAnsi="Times New Roman"/>
        </w:rPr>
        <w:t>Все листы заявки должны быть прошиты и пронумерованы. Заявка должна содержать опись входящих в ее состав документов, быть скреплена печатью претендента (для юридических лиц) и подписана претендентом или уполномоченным претендентом лицом</w:t>
      </w:r>
      <w:r w:rsidR="00153E8A" w:rsidRPr="00044E71">
        <w:rPr>
          <w:rFonts w:ascii="Times New Roman" w:hAnsi="Times New Roman"/>
        </w:rPr>
        <w:t xml:space="preserve"> (проставляется подпись и расшифровка подписи)</w:t>
      </w:r>
      <w:r w:rsidRPr="00044E71">
        <w:rPr>
          <w:rFonts w:ascii="Times New Roman" w:hAnsi="Times New Roman"/>
        </w:rPr>
        <w:t>. Соблюдение претендентом указанных требований означает, что все документы и сведения, входящие в состав заявки, поданы от имени претендента, а также подтверждает подлинность и достоверность представленных в составе заявки документов и сведений.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4.</w:t>
      </w:r>
      <w:r w:rsidR="00FF0CC4" w:rsidRPr="00044E71">
        <w:rPr>
          <w:rFonts w:ascii="Times New Roman" w:eastAsia="Times New Roman" w:hAnsi="Times New Roman"/>
          <w:lang w:eastAsia="ru-RU"/>
        </w:rPr>
        <w:t>5</w:t>
      </w:r>
      <w:r w:rsidRPr="00044E71">
        <w:rPr>
          <w:rFonts w:ascii="Times New Roman" w:eastAsia="Times New Roman" w:hAnsi="Times New Roman"/>
          <w:lang w:eastAsia="ru-RU"/>
        </w:rPr>
        <w:t xml:space="preserve">. Претендент вправе подать только одну заявку в отношении каждого предмета </w:t>
      </w:r>
      <w:r w:rsidR="00153E8A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(лота).</w:t>
      </w:r>
    </w:p>
    <w:p w:rsidR="00B84D8E" w:rsidRPr="00044E71" w:rsidRDefault="00B84D8E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eastAsia="Times New Roman" w:hAnsi="Times New Roman"/>
          <w:lang w:eastAsia="ru-RU"/>
        </w:rPr>
        <w:t>4.</w:t>
      </w:r>
      <w:r w:rsidR="00FF0CC4" w:rsidRPr="00044E71">
        <w:rPr>
          <w:rFonts w:ascii="Times New Roman" w:eastAsia="Times New Roman" w:hAnsi="Times New Roman"/>
          <w:lang w:eastAsia="ru-RU"/>
        </w:rPr>
        <w:t>6</w:t>
      </w:r>
      <w:r w:rsidRPr="00044E71">
        <w:rPr>
          <w:rFonts w:ascii="Times New Roman" w:eastAsia="Times New Roman" w:hAnsi="Times New Roman"/>
          <w:lang w:eastAsia="ru-RU"/>
        </w:rPr>
        <w:t xml:space="preserve">. </w:t>
      </w:r>
      <w:r w:rsidRPr="00044E71">
        <w:rPr>
          <w:rFonts w:ascii="Times New Roman" w:hAnsi="Times New Roman"/>
        </w:rPr>
        <w:t xml:space="preserve"> Организатор </w:t>
      </w:r>
      <w:r w:rsidR="00153E8A"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hAnsi="Times New Roman"/>
        </w:rPr>
        <w:t xml:space="preserve"> отказывает в приеме заявки в следующих случаях:</w:t>
      </w:r>
    </w:p>
    <w:p w:rsidR="00B84D8E" w:rsidRPr="00044E71" w:rsidRDefault="00B84D8E" w:rsidP="00B50808">
      <w:pPr>
        <w:autoSpaceDE w:val="0"/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 xml:space="preserve">а) заявка подается до начала или по истечении срока приема заявок, указанного в извещении о проведении </w:t>
      </w:r>
      <w:r w:rsidR="00153E8A" w:rsidRPr="00044E71">
        <w:rPr>
          <w:rFonts w:ascii="Times New Roman" w:hAnsi="Times New Roman"/>
        </w:rPr>
        <w:t>публичной процедуры</w:t>
      </w:r>
      <w:r w:rsidRPr="00044E71">
        <w:rPr>
          <w:rFonts w:ascii="Times New Roman" w:hAnsi="Times New Roman"/>
        </w:rPr>
        <w:t>;</w:t>
      </w:r>
    </w:p>
    <w:p w:rsidR="00B84D8E" w:rsidRPr="00044E71" w:rsidRDefault="00B84D8E" w:rsidP="00B50808">
      <w:pPr>
        <w:autoSpaceDE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hAnsi="Times New Roman"/>
        </w:rPr>
        <w:t xml:space="preserve">б) заявка подается лицом, не уполномоченным действовать от имени </w:t>
      </w:r>
      <w:r w:rsidR="00153E8A" w:rsidRPr="00044E71">
        <w:rPr>
          <w:rFonts w:ascii="Times New Roman" w:hAnsi="Times New Roman"/>
        </w:rPr>
        <w:t>претендента</w:t>
      </w:r>
      <w:r w:rsidRPr="00044E71">
        <w:rPr>
          <w:rFonts w:ascii="Times New Roman" w:hAnsi="Times New Roman"/>
        </w:rPr>
        <w:t>.</w:t>
      </w:r>
    </w:p>
    <w:p w:rsidR="00B84D8E" w:rsidRPr="00044E71" w:rsidRDefault="00B84D8E" w:rsidP="00B50808">
      <w:pPr>
        <w:autoSpaceDE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4.</w:t>
      </w:r>
      <w:r w:rsidR="00FF0CC4" w:rsidRPr="00044E71">
        <w:rPr>
          <w:rFonts w:ascii="Times New Roman" w:eastAsia="Times New Roman" w:hAnsi="Times New Roman"/>
          <w:lang w:eastAsia="ru-RU"/>
        </w:rPr>
        <w:t>7</w:t>
      </w:r>
      <w:r w:rsidRPr="00044E71">
        <w:rPr>
          <w:rFonts w:ascii="Times New Roman" w:eastAsia="Times New Roman" w:hAnsi="Times New Roman"/>
          <w:lang w:eastAsia="ru-RU"/>
        </w:rPr>
        <w:t xml:space="preserve">. Претендент вправе отозвать заявку в любое время до установленных даты и времени начала рассмотрения заявок на участие в </w:t>
      </w:r>
      <w:r w:rsidR="00153E8A"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. </w:t>
      </w:r>
      <w:r w:rsidRPr="00044E71">
        <w:rPr>
          <w:rFonts w:ascii="Times New Roman" w:hAnsi="Times New Roman"/>
        </w:rPr>
        <w:t xml:space="preserve">Уведомление об отзыве заявки направляется </w:t>
      </w:r>
      <w:r w:rsidR="00153E8A" w:rsidRPr="00044E71">
        <w:rPr>
          <w:rFonts w:ascii="Times New Roman" w:hAnsi="Times New Roman"/>
        </w:rPr>
        <w:t>претендентом</w:t>
      </w:r>
      <w:r w:rsidRPr="00044E71">
        <w:rPr>
          <w:rFonts w:ascii="Times New Roman" w:hAnsi="Times New Roman"/>
        </w:rPr>
        <w:t xml:space="preserve"> путем подачи уведомления организатору </w:t>
      </w:r>
      <w:r w:rsidR="00153E8A"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hAnsi="Times New Roman"/>
        </w:rPr>
        <w:t xml:space="preserve"> лично </w:t>
      </w:r>
      <w:r w:rsidR="00153E8A" w:rsidRPr="00044E71">
        <w:rPr>
          <w:rFonts w:ascii="Times New Roman" w:hAnsi="Times New Roman"/>
        </w:rPr>
        <w:t>претендентом</w:t>
      </w:r>
      <w:r w:rsidRPr="00044E71">
        <w:rPr>
          <w:rFonts w:ascii="Times New Roman" w:hAnsi="Times New Roman"/>
        </w:rPr>
        <w:t xml:space="preserve"> или его надлежащим образом уполномоченным представителем. Отзыв заявки регистрируется в журнале приема заявок. 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b/>
          <w:bCs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4.</w:t>
      </w:r>
      <w:r w:rsidR="00FF0CC4" w:rsidRPr="00044E71">
        <w:rPr>
          <w:rFonts w:ascii="Times New Roman" w:eastAsia="Times New Roman" w:hAnsi="Times New Roman"/>
          <w:lang w:eastAsia="ru-RU"/>
        </w:rPr>
        <w:t>8</w:t>
      </w:r>
      <w:r w:rsidRPr="00044E71">
        <w:rPr>
          <w:rFonts w:ascii="Times New Roman" w:eastAsia="Times New Roman" w:hAnsi="Times New Roman"/>
          <w:lang w:eastAsia="ru-RU"/>
        </w:rPr>
        <w:t xml:space="preserve">. В случае если по окончании срока подачи заявок на участие в </w:t>
      </w:r>
      <w:r w:rsidR="00153E8A"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подана только одна заявка или не подано ни одной заявки, </w:t>
      </w:r>
      <w:r w:rsidR="00153E8A" w:rsidRPr="00044E71">
        <w:rPr>
          <w:rFonts w:ascii="Times New Roman" w:eastAsia="Times New Roman" w:hAnsi="Times New Roman"/>
          <w:lang w:eastAsia="ru-RU"/>
        </w:rPr>
        <w:t>запрос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признается несостоявшимся в отношении тех лотов, в отношении которых подана только одна заявка или не подано ни одной заявки.</w:t>
      </w:r>
    </w:p>
    <w:p w:rsidR="00B84D8E" w:rsidRPr="00044E71" w:rsidRDefault="00B84D8E" w:rsidP="008D4BCD">
      <w:pPr>
        <w:spacing w:before="280" w:after="280"/>
        <w:ind w:firstLine="567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b/>
          <w:bCs/>
          <w:lang w:eastAsia="ru-RU"/>
        </w:rPr>
        <w:t xml:space="preserve">5. ОСНОВАНИЯ ДЛЯ ОТКАЗА В ДОПУСКЕ К УЧАСТИЮ В </w:t>
      </w:r>
      <w:r w:rsidR="00153E8A" w:rsidRPr="00044E71">
        <w:rPr>
          <w:rFonts w:ascii="Times New Roman" w:eastAsia="Times New Roman" w:hAnsi="Times New Roman"/>
          <w:b/>
          <w:bCs/>
          <w:lang w:eastAsia="ru-RU"/>
        </w:rPr>
        <w:t>ЗАПРОСЕ ПРЕДЛОЖЕНИЙ</w:t>
      </w:r>
    </w:p>
    <w:p w:rsidR="00153E8A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5.1. Претендент не допускается комиссией</w:t>
      </w:r>
      <w:r w:rsidR="00153E8A" w:rsidRPr="00044E71">
        <w:rPr>
          <w:rFonts w:ascii="Times New Roman" w:eastAsia="Times New Roman" w:hAnsi="Times New Roman"/>
          <w:lang w:eastAsia="ru-RU"/>
        </w:rPr>
        <w:t xml:space="preserve"> по проведению публичной процедуры</w:t>
      </w:r>
      <w:r w:rsidRPr="00044E71">
        <w:rPr>
          <w:rFonts w:ascii="Times New Roman" w:eastAsia="Times New Roman" w:hAnsi="Times New Roman"/>
          <w:lang w:eastAsia="ru-RU"/>
        </w:rPr>
        <w:t xml:space="preserve"> к участию в </w:t>
      </w:r>
      <w:r w:rsidR="00153E8A"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в случаях: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1) непредставления документов, определенных </w:t>
      </w:r>
      <w:r w:rsidR="00252A2F" w:rsidRPr="00044E71">
        <w:rPr>
          <w:rFonts w:ascii="Times New Roman" w:eastAsia="Times New Roman" w:hAnsi="Times New Roman"/>
          <w:lang w:eastAsia="ru-RU"/>
        </w:rPr>
        <w:t>п</w:t>
      </w:r>
      <w:r w:rsidRPr="00044E71">
        <w:rPr>
          <w:rFonts w:ascii="Times New Roman" w:eastAsia="Times New Roman" w:hAnsi="Times New Roman"/>
          <w:lang w:eastAsia="ru-RU"/>
        </w:rPr>
        <w:t>п.</w:t>
      </w:r>
      <w:r w:rsidR="005A2D46" w:rsidRPr="00044E71">
        <w:rPr>
          <w:rFonts w:ascii="Times New Roman" w:eastAsia="Times New Roman" w:hAnsi="Times New Roman"/>
          <w:lang w:eastAsia="ru-RU"/>
        </w:rPr>
        <w:t>4.3., пп.</w:t>
      </w:r>
      <w:r w:rsidRPr="00044E71">
        <w:rPr>
          <w:rFonts w:ascii="Times New Roman" w:eastAsia="Times New Roman" w:hAnsi="Times New Roman"/>
          <w:lang w:eastAsia="ru-RU"/>
        </w:rPr>
        <w:t xml:space="preserve">4.4. документации </w:t>
      </w:r>
      <w:r w:rsidR="00153E8A" w:rsidRPr="00044E71">
        <w:rPr>
          <w:rFonts w:ascii="Times New Roman" w:eastAsia="Times New Roman" w:hAnsi="Times New Roman"/>
          <w:lang w:eastAsia="ru-RU"/>
        </w:rPr>
        <w:t>о запросе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 либо наличия в таких документах недостоверных сведений;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2) несоответствия требованиям</w:t>
      </w:r>
      <w:r w:rsidR="005A2D46" w:rsidRPr="00044E71">
        <w:rPr>
          <w:rFonts w:ascii="Times New Roman" w:eastAsia="Times New Roman" w:hAnsi="Times New Roman"/>
          <w:lang w:eastAsia="ru-RU"/>
        </w:rPr>
        <w:t xml:space="preserve"> и ограничениям</w:t>
      </w:r>
      <w:r w:rsidRPr="00044E71">
        <w:rPr>
          <w:rFonts w:ascii="Times New Roman" w:eastAsia="Times New Roman" w:hAnsi="Times New Roman"/>
          <w:lang w:eastAsia="ru-RU"/>
        </w:rPr>
        <w:t xml:space="preserve">, указанным в </w:t>
      </w:r>
      <w:r w:rsidR="005A2D46" w:rsidRPr="00044E71">
        <w:rPr>
          <w:rFonts w:ascii="Times New Roman" w:eastAsia="Times New Roman" w:hAnsi="Times New Roman"/>
          <w:lang w:eastAsia="ru-RU"/>
        </w:rPr>
        <w:t xml:space="preserve">пп.3.1. и </w:t>
      </w:r>
      <w:r w:rsidR="00252A2F" w:rsidRPr="00044E71">
        <w:rPr>
          <w:rFonts w:ascii="Times New Roman" w:eastAsia="Times New Roman" w:hAnsi="Times New Roman"/>
          <w:lang w:eastAsia="ru-RU"/>
        </w:rPr>
        <w:t>пп.</w:t>
      </w:r>
      <w:r w:rsidRPr="00044E71">
        <w:rPr>
          <w:rFonts w:ascii="Times New Roman" w:eastAsia="Times New Roman" w:hAnsi="Times New Roman"/>
          <w:lang w:eastAsia="ru-RU"/>
        </w:rPr>
        <w:t xml:space="preserve">3.2 документации </w:t>
      </w:r>
      <w:r w:rsidR="00153E8A" w:rsidRPr="00044E71">
        <w:rPr>
          <w:rFonts w:ascii="Times New Roman" w:eastAsia="Times New Roman" w:hAnsi="Times New Roman"/>
          <w:lang w:eastAsia="ru-RU"/>
        </w:rPr>
        <w:t>о проведении запроса предложений</w:t>
      </w:r>
      <w:r w:rsidRPr="00044E71">
        <w:rPr>
          <w:rFonts w:ascii="Times New Roman" w:eastAsia="Times New Roman" w:hAnsi="Times New Roman"/>
          <w:lang w:eastAsia="ru-RU"/>
        </w:rPr>
        <w:t>;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3) невнесения задатка; 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4) несоответствия заявки на участие в </w:t>
      </w:r>
      <w:r w:rsidR="00153E8A"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="009E4FFC" w:rsidRPr="00044E71">
        <w:rPr>
          <w:rFonts w:ascii="Times New Roman" w:eastAsia="Times New Roman" w:hAnsi="Times New Roman"/>
          <w:lang w:eastAsia="ru-RU"/>
        </w:rPr>
        <w:t xml:space="preserve"> требованиям п</w:t>
      </w:r>
      <w:r w:rsidRPr="00044E71">
        <w:rPr>
          <w:rFonts w:ascii="Times New Roman" w:eastAsia="Times New Roman" w:hAnsi="Times New Roman"/>
          <w:lang w:eastAsia="ru-RU"/>
        </w:rPr>
        <w:t xml:space="preserve">п.4.2.-4.6. документации </w:t>
      </w:r>
      <w:r w:rsidR="00153E8A" w:rsidRPr="00044E71">
        <w:rPr>
          <w:rFonts w:ascii="Times New Roman" w:eastAsia="Times New Roman" w:hAnsi="Times New Roman"/>
          <w:lang w:eastAsia="ru-RU"/>
        </w:rPr>
        <w:t>о проведении 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, в том числе </w:t>
      </w:r>
      <w:r w:rsidR="00784329" w:rsidRPr="00044E71">
        <w:rPr>
          <w:rFonts w:ascii="Times New Roman" w:eastAsia="Times New Roman" w:hAnsi="Times New Roman"/>
          <w:lang w:eastAsia="ru-RU"/>
        </w:rPr>
        <w:t xml:space="preserve">в случае </w:t>
      </w:r>
      <w:r w:rsidRPr="00044E71">
        <w:rPr>
          <w:rFonts w:ascii="Times New Roman" w:eastAsia="Times New Roman" w:hAnsi="Times New Roman"/>
          <w:lang w:eastAsia="ru-RU"/>
        </w:rPr>
        <w:t>наличия в такой заявке предложения о цене договора ниже начальной (минимальной) цены договора (цены лота).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5.2. Отказ в допуске к участию в </w:t>
      </w:r>
      <w:r w:rsidR="00153E8A"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по иным основаниям, кроме случаев, указанных в </w:t>
      </w:r>
      <w:r w:rsidR="009E4FFC" w:rsidRPr="00044E71">
        <w:rPr>
          <w:rFonts w:ascii="Times New Roman" w:eastAsia="Times New Roman" w:hAnsi="Times New Roman"/>
          <w:lang w:eastAsia="ru-RU"/>
        </w:rPr>
        <w:t>п</w:t>
      </w:r>
      <w:r w:rsidRPr="00044E71">
        <w:rPr>
          <w:rFonts w:ascii="Times New Roman" w:eastAsia="Times New Roman" w:hAnsi="Times New Roman"/>
          <w:lang w:eastAsia="ru-RU"/>
        </w:rPr>
        <w:t xml:space="preserve">п.5.1. документации </w:t>
      </w:r>
      <w:r w:rsidR="00153E8A" w:rsidRPr="00044E71">
        <w:rPr>
          <w:rFonts w:ascii="Times New Roman" w:eastAsia="Times New Roman" w:hAnsi="Times New Roman"/>
          <w:lang w:eastAsia="ru-RU"/>
        </w:rPr>
        <w:t>о проведении запроса предложений</w:t>
      </w:r>
      <w:r w:rsidRPr="00044E71">
        <w:rPr>
          <w:rFonts w:ascii="Times New Roman" w:eastAsia="Times New Roman" w:hAnsi="Times New Roman"/>
          <w:lang w:eastAsia="ru-RU"/>
        </w:rPr>
        <w:t>, не допускается.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5.3. В случае установления факта недостоверности сведений, содержащихся в документах, представленных претендентом или участником </w:t>
      </w:r>
      <w:r w:rsidR="00784329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в соответствии с документацией </w:t>
      </w:r>
      <w:r w:rsidR="00784329" w:rsidRPr="00044E71">
        <w:rPr>
          <w:rFonts w:ascii="Times New Roman" w:eastAsia="Times New Roman" w:hAnsi="Times New Roman"/>
          <w:lang w:eastAsia="ru-RU"/>
        </w:rPr>
        <w:t>о проведении запроса предложений</w:t>
      </w:r>
      <w:r w:rsidRPr="00044E71">
        <w:rPr>
          <w:rFonts w:ascii="Times New Roman" w:eastAsia="Times New Roman" w:hAnsi="Times New Roman"/>
          <w:lang w:eastAsia="ru-RU"/>
        </w:rPr>
        <w:t>, комиссия</w:t>
      </w:r>
      <w:r w:rsidR="00784329" w:rsidRPr="00044E71">
        <w:rPr>
          <w:rFonts w:ascii="Times New Roman" w:eastAsia="Times New Roman" w:hAnsi="Times New Roman"/>
          <w:lang w:eastAsia="ru-RU"/>
        </w:rPr>
        <w:t xml:space="preserve"> по проведению публичной процедуры</w:t>
      </w:r>
      <w:r w:rsidRPr="00044E71">
        <w:rPr>
          <w:rFonts w:ascii="Times New Roman" w:eastAsia="Times New Roman" w:hAnsi="Times New Roman"/>
          <w:lang w:eastAsia="ru-RU"/>
        </w:rPr>
        <w:t xml:space="preserve"> </w:t>
      </w:r>
      <w:r w:rsidR="00784329" w:rsidRPr="00044E71">
        <w:rPr>
          <w:rFonts w:ascii="Times New Roman" w:eastAsia="Times New Roman" w:hAnsi="Times New Roman"/>
          <w:lang w:eastAsia="ru-RU"/>
        </w:rPr>
        <w:t>обязана отстранить</w:t>
      </w:r>
      <w:r w:rsidRPr="00044E71">
        <w:rPr>
          <w:rFonts w:ascii="Times New Roman" w:eastAsia="Times New Roman" w:hAnsi="Times New Roman"/>
          <w:lang w:eastAsia="ru-RU"/>
        </w:rPr>
        <w:t xml:space="preserve"> такого претендента или участника </w:t>
      </w:r>
      <w:r w:rsidR="00784329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от участия в </w:t>
      </w:r>
      <w:r w:rsidR="00784329"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на любом этапе его проведения. </w:t>
      </w:r>
      <w:r w:rsidR="00784329" w:rsidRPr="00044E71">
        <w:rPr>
          <w:rFonts w:ascii="Times New Roman" w:eastAsia="Times New Roman" w:hAnsi="Times New Roman"/>
          <w:lang w:eastAsia="ru-RU"/>
        </w:rPr>
        <w:t>К</w:t>
      </w:r>
      <w:r w:rsidRPr="00044E71">
        <w:rPr>
          <w:rFonts w:ascii="Times New Roman" w:eastAsia="Times New Roman" w:hAnsi="Times New Roman"/>
          <w:lang w:eastAsia="ru-RU"/>
        </w:rPr>
        <w:t>омиссией</w:t>
      </w:r>
      <w:r w:rsidR="00784329" w:rsidRPr="00044E71">
        <w:rPr>
          <w:rFonts w:ascii="Times New Roman" w:eastAsia="Times New Roman" w:hAnsi="Times New Roman"/>
          <w:lang w:eastAsia="ru-RU"/>
        </w:rPr>
        <w:t xml:space="preserve"> по проведению публичной процедуры</w:t>
      </w:r>
      <w:r w:rsidRPr="00044E71">
        <w:rPr>
          <w:rFonts w:ascii="Times New Roman" w:eastAsia="Times New Roman" w:hAnsi="Times New Roman"/>
          <w:lang w:eastAsia="ru-RU"/>
        </w:rPr>
        <w:t xml:space="preserve"> составляется протокол об отстранении претендента от участия в </w:t>
      </w:r>
      <w:r w:rsidR="00784329"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в двух экземплярах и размещается на официальном сайте организатора </w:t>
      </w:r>
      <w:r w:rsidR="00784329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в срок не позднее дня, следующего за днем принятия такого решения. Один экземпляр протокола об отстранении претендента от участия в </w:t>
      </w:r>
      <w:r w:rsidR="00784329"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в течение дня, следующего за днем подписания протокола, направляется претенденту по электронной почте в виде отсканированной копии документа, или заказным (или ценным) письмом.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b/>
          <w:bCs/>
          <w:lang w:eastAsia="ru-RU"/>
        </w:rPr>
      </w:pPr>
    </w:p>
    <w:p w:rsidR="00B84D8E" w:rsidRPr="00044E71" w:rsidRDefault="00D47575" w:rsidP="002C4215">
      <w:pPr>
        <w:ind w:firstLine="567"/>
        <w:rPr>
          <w:rFonts w:ascii="Times New Roman" w:eastAsia="Times New Roman" w:hAnsi="Times New Roman"/>
          <w:b/>
          <w:bCs/>
          <w:lang w:eastAsia="ru-RU"/>
        </w:rPr>
      </w:pPr>
      <w:r w:rsidRPr="00044E71">
        <w:rPr>
          <w:rFonts w:ascii="Times New Roman" w:eastAsia="Times New Roman" w:hAnsi="Times New Roman"/>
          <w:b/>
          <w:bCs/>
          <w:lang w:eastAsia="ru-RU"/>
        </w:rPr>
        <w:t>6.</w:t>
      </w:r>
      <w:r w:rsidR="003909E8" w:rsidRPr="00044E71">
        <w:rPr>
          <w:rFonts w:ascii="Times New Roman" w:eastAsia="Times New Roman" w:hAnsi="Times New Roman"/>
          <w:b/>
          <w:bCs/>
          <w:lang w:eastAsia="ru-RU"/>
        </w:rPr>
        <w:t xml:space="preserve"> </w:t>
      </w:r>
      <w:r w:rsidR="00B84D8E" w:rsidRPr="00044E71">
        <w:rPr>
          <w:rFonts w:ascii="Times New Roman" w:eastAsia="Times New Roman" w:hAnsi="Times New Roman"/>
          <w:b/>
          <w:bCs/>
          <w:lang w:eastAsia="ru-RU"/>
        </w:rPr>
        <w:t xml:space="preserve">ПОРЯДОК РАССМОТРЕНИЯ ЗАЯВОК НА УЧАСТИЕ В </w:t>
      </w:r>
      <w:r w:rsidR="00784329" w:rsidRPr="00044E71">
        <w:rPr>
          <w:rFonts w:ascii="Times New Roman" w:eastAsia="Times New Roman" w:hAnsi="Times New Roman"/>
          <w:b/>
          <w:bCs/>
          <w:lang w:eastAsia="ru-RU"/>
        </w:rPr>
        <w:t>ЗАПРОСЕ ПРЕДЛОЖЕНИЙ</w:t>
      </w:r>
    </w:p>
    <w:p w:rsidR="00653E28" w:rsidRPr="00044E71" w:rsidRDefault="00653E28" w:rsidP="00B50808">
      <w:pPr>
        <w:ind w:firstLine="567"/>
        <w:jc w:val="both"/>
        <w:rPr>
          <w:rFonts w:ascii="Times New Roman" w:eastAsia="Times New Roman" w:hAnsi="Times New Roman"/>
          <w:b/>
          <w:bCs/>
          <w:lang w:eastAsia="ru-RU"/>
        </w:rPr>
      </w:pPr>
    </w:p>
    <w:p w:rsidR="00BF3BD6" w:rsidRPr="00044E71" w:rsidRDefault="00B84D8E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ab/>
        <w:t>6.1. После окончания срока приема заявок комиссия</w:t>
      </w:r>
      <w:r w:rsidR="006F62FF" w:rsidRPr="00044E71">
        <w:rPr>
          <w:rFonts w:ascii="Times New Roman" w:hAnsi="Times New Roman"/>
        </w:rPr>
        <w:t xml:space="preserve"> по проведению публичной процедуры</w:t>
      </w:r>
      <w:r w:rsidRPr="00044E71">
        <w:rPr>
          <w:rFonts w:ascii="Times New Roman" w:hAnsi="Times New Roman"/>
        </w:rPr>
        <w:t xml:space="preserve"> рассматривает полученные от претендентов заявки и приложенные к ним документы на предмет соответствия требованиям, установленным документацией </w:t>
      </w:r>
      <w:r w:rsidR="00BF3BD6" w:rsidRPr="00044E71">
        <w:rPr>
          <w:rFonts w:ascii="Times New Roman" w:hAnsi="Times New Roman"/>
        </w:rPr>
        <w:t>о проведении запроса предложений</w:t>
      </w:r>
      <w:r w:rsidRPr="00044E71">
        <w:rPr>
          <w:rFonts w:ascii="Times New Roman" w:hAnsi="Times New Roman"/>
        </w:rPr>
        <w:t>, и соответствия претендентов требованиям</w:t>
      </w:r>
      <w:r w:rsidR="00CD5609" w:rsidRPr="00044E71">
        <w:rPr>
          <w:rFonts w:ascii="Times New Roman" w:hAnsi="Times New Roman"/>
        </w:rPr>
        <w:t xml:space="preserve"> и ограничениям</w:t>
      </w:r>
      <w:r w:rsidRPr="00044E71">
        <w:rPr>
          <w:rFonts w:ascii="Times New Roman" w:hAnsi="Times New Roman"/>
        </w:rPr>
        <w:t>, устан</w:t>
      </w:r>
      <w:r w:rsidR="00BF3BD6" w:rsidRPr="00044E71">
        <w:rPr>
          <w:rFonts w:ascii="Times New Roman" w:hAnsi="Times New Roman"/>
        </w:rPr>
        <w:t xml:space="preserve">овленным </w:t>
      </w:r>
      <w:r w:rsidR="009E4FFC" w:rsidRPr="00044E71">
        <w:rPr>
          <w:rFonts w:ascii="Times New Roman" w:hAnsi="Times New Roman"/>
        </w:rPr>
        <w:t>п</w:t>
      </w:r>
      <w:r w:rsidR="00BF3BD6" w:rsidRPr="00044E71">
        <w:rPr>
          <w:rFonts w:ascii="Times New Roman" w:hAnsi="Times New Roman"/>
        </w:rPr>
        <w:t>п.</w:t>
      </w:r>
      <w:r w:rsidR="00CD5609" w:rsidRPr="00044E71">
        <w:rPr>
          <w:rFonts w:ascii="Times New Roman" w:hAnsi="Times New Roman"/>
        </w:rPr>
        <w:t xml:space="preserve">3.1., </w:t>
      </w:r>
      <w:r w:rsidR="00BF3BD6" w:rsidRPr="00044E71">
        <w:rPr>
          <w:rFonts w:ascii="Times New Roman" w:hAnsi="Times New Roman"/>
        </w:rPr>
        <w:t>3.2. документации о проведении запроса предложений.</w:t>
      </w:r>
    </w:p>
    <w:p w:rsidR="00B84D8E" w:rsidRPr="00044E71" w:rsidRDefault="00B84D8E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 xml:space="preserve">6.2. </w:t>
      </w:r>
      <w:r w:rsidRPr="00044E71">
        <w:rPr>
          <w:rFonts w:ascii="Times New Roman" w:eastAsia="Times New Roman" w:hAnsi="Times New Roman"/>
        </w:rPr>
        <w:t xml:space="preserve">Рассмотрение заявок на участие в </w:t>
      </w:r>
      <w:r w:rsidR="00BF3BD6" w:rsidRPr="00044E71">
        <w:rPr>
          <w:rFonts w:ascii="Times New Roman" w:eastAsia="Times New Roman" w:hAnsi="Times New Roman"/>
        </w:rPr>
        <w:t>запросе предложений</w:t>
      </w:r>
      <w:r w:rsidRPr="00044E71">
        <w:rPr>
          <w:rFonts w:ascii="Times New Roman" w:eastAsia="Times New Roman" w:hAnsi="Times New Roman"/>
        </w:rPr>
        <w:t xml:space="preserve"> п</w:t>
      </w:r>
      <w:r w:rsidR="00784E3D" w:rsidRPr="00044E71">
        <w:rPr>
          <w:rFonts w:ascii="Times New Roman" w:eastAsia="Times New Roman" w:hAnsi="Times New Roman"/>
        </w:rPr>
        <w:t xml:space="preserve">роизводится по адресу: 660054, </w:t>
      </w:r>
      <w:r w:rsidRPr="00044E71">
        <w:rPr>
          <w:rFonts w:ascii="Times New Roman" w:eastAsia="Times New Roman" w:hAnsi="Times New Roman"/>
        </w:rPr>
        <w:t xml:space="preserve">г. </w:t>
      </w:r>
      <w:r w:rsidRPr="00044E71">
        <w:rPr>
          <w:rFonts w:ascii="Times New Roman" w:hAnsi="Times New Roman"/>
        </w:rPr>
        <w:t xml:space="preserve">Красноярск, </w:t>
      </w:r>
      <w:r w:rsidRPr="00044E71">
        <w:rPr>
          <w:rFonts w:ascii="Times New Roman" w:eastAsia="Times New Roman" w:hAnsi="Times New Roman"/>
        </w:rPr>
        <w:t xml:space="preserve">ул. </w:t>
      </w:r>
      <w:proofErr w:type="gramStart"/>
      <w:r w:rsidRPr="00044E71">
        <w:rPr>
          <w:rFonts w:ascii="Times New Roman" w:eastAsia="Times New Roman" w:hAnsi="Times New Roman"/>
        </w:rPr>
        <w:t>Свердловская</w:t>
      </w:r>
      <w:proofErr w:type="gramEnd"/>
      <w:r w:rsidRPr="00044E71">
        <w:rPr>
          <w:rFonts w:ascii="Times New Roman" w:eastAsia="Times New Roman" w:hAnsi="Times New Roman"/>
        </w:rPr>
        <w:t xml:space="preserve">, д. 293, </w:t>
      </w:r>
      <w:proofErr w:type="spellStart"/>
      <w:r w:rsidRPr="00044E71">
        <w:rPr>
          <w:rFonts w:ascii="Times New Roman" w:eastAsia="Times New Roman" w:hAnsi="Times New Roman"/>
        </w:rPr>
        <w:t>каб</w:t>
      </w:r>
      <w:proofErr w:type="spellEnd"/>
      <w:r w:rsidRPr="00044E71">
        <w:rPr>
          <w:rFonts w:ascii="Times New Roman" w:eastAsia="Times New Roman" w:hAnsi="Times New Roman"/>
        </w:rPr>
        <w:t xml:space="preserve">. 100 (актовый зал),   с </w:t>
      </w:r>
      <w:r w:rsidR="00784E3D" w:rsidRPr="00044E71">
        <w:rPr>
          <w:rFonts w:ascii="Times New Roman" w:eastAsia="Times New Roman" w:hAnsi="Times New Roman"/>
        </w:rPr>
        <w:t>10</w:t>
      </w:r>
      <w:r w:rsidRPr="00044E71">
        <w:rPr>
          <w:rFonts w:ascii="Times New Roman" w:eastAsia="Times New Roman" w:hAnsi="Times New Roman"/>
        </w:rPr>
        <w:t xml:space="preserve"> ч. 00 мин. </w:t>
      </w:r>
      <w:r w:rsidR="00A7598E" w:rsidRPr="00044E71">
        <w:rPr>
          <w:rFonts w:ascii="Times New Roman" w:eastAsia="Times New Roman" w:hAnsi="Times New Roman"/>
        </w:rPr>
        <w:t>27</w:t>
      </w:r>
      <w:r w:rsidR="004A54CF" w:rsidRPr="00044E71">
        <w:rPr>
          <w:rFonts w:ascii="Times New Roman" w:eastAsia="Times New Roman" w:hAnsi="Times New Roman"/>
        </w:rPr>
        <w:t>.</w:t>
      </w:r>
      <w:r w:rsidR="00E83830" w:rsidRPr="00044E71">
        <w:rPr>
          <w:rFonts w:ascii="Times New Roman" w:eastAsia="Times New Roman" w:hAnsi="Times New Roman"/>
        </w:rPr>
        <w:t>0</w:t>
      </w:r>
      <w:r w:rsidR="00A7598E" w:rsidRPr="00044E71">
        <w:rPr>
          <w:rFonts w:ascii="Times New Roman" w:eastAsia="Times New Roman" w:hAnsi="Times New Roman"/>
        </w:rPr>
        <w:t>4</w:t>
      </w:r>
      <w:r w:rsidR="00E83830" w:rsidRPr="00044E71">
        <w:rPr>
          <w:rFonts w:ascii="Times New Roman" w:eastAsia="Times New Roman" w:hAnsi="Times New Roman"/>
        </w:rPr>
        <w:t>.202</w:t>
      </w:r>
      <w:r w:rsidR="00A7598E" w:rsidRPr="00044E71">
        <w:rPr>
          <w:rFonts w:ascii="Times New Roman" w:eastAsia="Times New Roman" w:hAnsi="Times New Roman"/>
        </w:rPr>
        <w:t>1</w:t>
      </w:r>
      <w:r w:rsidRPr="00044E71">
        <w:rPr>
          <w:rFonts w:ascii="Times New Roman" w:eastAsia="Times New Roman" w:hAnsi="Times New Roman"/>
        </w:rPr>
        <w:t xml:space="preserve"> г. 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6.3. </w:t>
      </w:r>
      <w:proofErr w:type="gramStart"/>
      <w:r w:rsidRPr="00044E71">
        <w:rPr>
          <w:rFonts w:ascii="Times New Roman" w:eastAsia="Times New Roman" w:hAnsi="Times New Roman"/>
          <w:lang w:eastAsia="ru-RU"/>
        </w:rPr>
        <w:t xml:space="preserve">В случае установления факта подачи одним претендентом двух и более заявок на участие в </w:t>
      </w:r>
      <w:r w:rsidR="00BF3BD6"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в отношении одного и того же лота при условии, что поданные ранее заявки таким претендентом не отозваны, все заявки на участие в </w:t>
      </w:r>
      <w:r w:rsidR="00BF3BD6"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такого претендента, поданные в отношении данного лота, не рассматриваются и возвращаются такому претенденту.</w:t>
      </w:r>
      <w:proofErr w:type="gramEnd"/>
    </w:p>
    <w:p w:rsidR="007149B8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6.4. </w:t>
      </w:r>
      <w:proofErr w:type="gramStart"/>
      <w:r w:rsidRPr="00044E71">
        <w:rPr>
          <w:rFonts w:ascii="Times New Roman" w:eastAsia="Times New Roman" w:hAnsi="Times New Roman"/>
          <w:lang w:eastAsia="ru-RU"/>
        </w:rPr>
        <w:t xml:space="preserve">На основании результатов рассмотрения заявок на участие в </w:t>
      </w:r>
      <w:r w:rsidR="008E64E6"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комиссией </w:t>
      </w:r>
      <w:r w:rsidR="008E64E6" w:rsidRPr="00044E71">
        <w:rPr>
          <w:rFonts w:ascii="Times New Roman" w:eastAsia="Times New Roman" w:hAnsi="Times New Roman"/>
          <w:lang w:eastAsia="ru-RU"/>
        </w:rPr>
        <w:t xml:space="preserve">по проведению публичной процедуры </w:t>
      </w:r>
      <w:r w:rsidRPr="00044E71">
        <w:rPr>
          <w:rFonts w:ascii="Times New Roman" w:eastAsia="Times New Roman" w:hAnsi="Times New Roman"/>
          <w:lang w:eastAsia="ru-RU"/>
        </w:rPr>
        <w:t xml:space="preserve">принимается решение о допуске к участию в </w:t>
      </w:r>
      <w:r w:rsidR="008E64E6"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претендента и о признании претендента участником </w:t>
      </w:r>
      <w:r w:rsidR="008E64E6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или об отказе в допуске такого претендента к участию в </w:t>
      </w:r>
      <w:r w:rsidR="008E64E6"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в порядке и по основаниям, предусмотренным п</w:t>
      </w:r>
      <w:r w:rsidR="00146E00" w:rsidRPr="00044E71">
        <w:rPr>
          <w:rFonts w:ascii="Times New Roman" w:eastAsia="Times New Roman" w:hAnsi="Times New Roman"/>
          <w:lang w:eastAsia="ru-RU"/>
        </w:rPr>
        <w:t>п</w:t>
      </w:r>
      <w:r w:rsidRPr="00044E71">
        <w:rPr>
          <w:rFonts w:ascii="Times New Roman" w:eastAsia="Times New Roman" w:hAnsi="Times New Roman"/>
          <w:lang w:eastAsia="ru-RU"/>
        </w:rPr>
        <w:t>.</w:t>
      </w:r>
      <w:r w:rsidR="008E64E6" w:rsidRPr="00044E71">
        <w:rPr>
          <w:rFonts w:ascii="Times New Roman" w:eastAsia="Times New Roman" w:hAnsi="Times New Roman"/>
          <w:lang w:eastAsia="ru-RU"/>
        </w:rPr>
        <w:t>5.1. документации о проведении запроса предложений</w:t>
      </w:r>
      <w:proofErr w:type="gramEnd"/>
    </w:p>
    <w:p w:rsidR="007149B8" w:rsidRPr="00044E71" w:rsidRDefault="007149B8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eastAsia="Times New Roman" w:hAnsi="Times New Roman"/>
          <w:lang w:eastAsia="ru-RU"/>
        </w:rPr>
        <w:t xml:space="preserve">6.5. </w:t>
      </w:r>
      <w:r w:rsidRPr="00044E71">
        <w:rPr>
          <w:rFonts w:ascii="Times New Roman" w:hAnsi="Times New Roman"/>
        </w:rPr>
        <w:t>Заявка признается надлежащей, если она соответствует всем требованиям, изложенным в документации о проведении запроса предложений. По решению комиссии заявка может быть признана надлежащей при наличии в ней несущественных отклонений от требований, установленных документацией о проведении запроса предложений (создание преимущественных условий одному или нескольким участникам при этом не допускается). Отклонения считаются несущественными если:</w:t>
      </w:r>
    </w:p>
    <w:p w:rsidR="007149B8" w:rsidRPr="00044E71" w:rsidRDefault="007149B8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>1) не влияют на предмет договора;</w:t>
      </w:r>
    </w:p>
    <w:p w:rsidR="007149B8" w:rsidRPr="00044E71" w:rsidRDefault="007149B8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>2) не ограничивают любым образом права Учреждения или обязательства хозяйствующего субъекта по договору, в отличие от того, как они предусмотрены в документации</w:t>
      </w:r>
      <w:r w:rsidR="000D11DA" w:rsidRPr="00044E71">
        <w:rPr>
          <w:rFonts w:ascii="Times New Roman" w:hAnsi="Times New Roman"/>
        </w:rPr>
        <w:t xml:space="preserve"> о проведении запроса предложений</w:t>
      </w:r>
      <w:r w:rsidRPr="00044E71">
        <w:rPr>
          <w:rFonts w:ascii="Times New Roman" w:hAnsi="Times New Roman"/>
        </w:rPr>
        <w:t>.</w:t>
      </w:r>
    </w:p>
    <w:p w:rsidR="000D11DA" w:rsidRPr="00044E71" w:rsidRDefault="000D11DA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>6.6. Претенденты на участие в запросе предложений, заявки которых не были отклонены комиссией по проведению публичной процедуры, признаются участниками запроса предложений и допускаются к участию в запросе предложений.</w:t>
      </w:r>
    </w:p>
    <w:p w:rsidR="00784E3D" w:rsidRPr="00044E71" w:rsidRDefault="000D11DA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hAnsi="Times New Roman"/>
        </w:rPr>
        <w:t xml:space="preserve">6.7. Результаты рассмотрения заявок фиксируются в протоколе рассмотрения заявок </w:t>
      </w:r>
      <w:r w:rsidRPr="00044E71">
        <w:rPr>
          <w:rFonts w:ascii="Times New Roman" w:eastAsia="Times New Roman" w:hAnsi="Times New Roman"/>
          <w:lang w:eastAsia="ru-RU"/>
        </w:rPr>
        <w:t xml:space="preserve">на участие в запросе предложений. </w:t>
      </w:r>
      <w:r w:rsidR="00B84D8E" w:rsidRPr="00044E71">
        <w:rPr>
          <w:rFonts w:ascii="Times New Roman" w:eastAsia="Times New Roman" w:hAnsi="Times New Roman"/>
          <w:lang w:eastAsia="ru-RU"/>
        </w:rPr>
        <w:t>Протокол ведется комиссией</w:t>
      </w:r>
      <w:r w:rsidR="008E64E6" w:rsidRPr="00044E71">
        <w:rPr>
          <w:rFonts w:ascii="Times New Roman" w:eastAsia="Times New Roman" w:hAnsi="Times New Roman"/>
          <w:lang w:eastAsia="ru-RU"/>
        </w:rPr>
        <w:t xml:space="preserve"> по проведению публичной процедуры</w:t>
      </w:r>
      <w:r w:rsidR="00B84D8E" w:rsidRPr="00044E71">
        <w:rPr>
          <w:rFonts w:ascii="Times New Roman" w:eastAsia="Times New Roman" w:hAnsi="Times New Roman"/>
          <w:lang w:eastAsia="ru-RU"/>
        </w:rPr>
        <w:t xml:space="preserve"> и подписывается всеми присутствующими на заседании членами комиссии в день окончания рассмотрения заявок. </w:t>
      </w:r>
    </w:p>
    <w:p w:rsidR="000D11DA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proofErr w:type="gramStart"/>
      <w:r w:rsidRPr="00044E71">
        <w:rPr>
          <w:rFonts w:ascii="Times New Roman" w:eastAsia="Times New Roman" w:hAnsi="Times New Roman"/>
          <w:lang w:eastAsia="ru-RU"/>
        </w:rPr>
        <w:t xml:space="preserve">Протокол должен содержать сведения о претендентах, решение о допуске каждого претендента к участию в </w:t>
      </w:r>
      <w:r w:rsidR="008E64E6"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и признании его участником </w:t>
      </w:r>
      <w:r w:rsidR="008E64E6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или об отказе в допуске к участию в </w:t>
      </w:r>
      <w:r w:rsidR="008E64E6"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с обоснованием такого решения и </w:t>
      </w:r>
      <w:r w:rsidR="00DD4237" w:rsidRPr="00044E71">
        <w:rPr>
          <w:rFonts w:ascii="Times New Roman" w:eastAsia="Times New Roman" w:hAnsi="Times New Roman"/>
          <w:lang w:eastAsia="ru-RU"/>
        </w:rPr>
        <w:t>указанием пунктов</w:t>
      </w:r>
      <w:r w:rsidR="008E64E6" w:rsidRPr="00044E71">
        <w:rPr>
          <w:rFonts w:ascii="Times New Roman" w:eastAsia="Times New Roman" w:hAnsi="Times New Roman"/>
          <w:lang w:eastAsia="ru-RU"/>
        </w:rPr>
        <w:t xml:space="preserve"> </w:t>
      </w:r>
      <w:r w:rsidRPr="00044E71">
        <w:rPr>
          <w:rFonts w:ascii="Times New Roman" w:eastAsia="Times New Roman" w:hAnsi="Times New Roman"/>
          <w:lang w:eastAsia="ru-RU"/>
        </w:rPr>
        <w:t xml:space="preserve">Положения МАУ </w:t>
      </w:r>
      <w:r w:rsidRPr="00044E71">
        <w:rPr>
          <w:rFonts w:ascii="Times New Roman" w:eastAsia="Times New Roman" w:hAnsi="Times New Roman"/>
        </w:rPr>
        <w:t xml:space="preserve"> «</w:t>
      </w:r>
      <w:r w:rsidR="00B42576" w:rsidRPr="00044E71">
        <w:rPr>
          <w:rFonts w:ascii="Times New Roman" w:eastAsia="Times New Roman" w:hAnsi="Times New Roman"/>
        </w:rPr>
        <w:t>Парк</w:t>
      </w:r>
      <w:r w:rsidRPr="00044E71">
        <w:rPr>
          <w:rFonts w:ascii="Times New Roman" w:eastAsia="Times New Roman" w:hAnsi="Times New Roman"/>
        </w:rPr>
        <w:t xml:space="preserve"> «Роев ручей»</w:t>
      </w:r>
      <w:r w:rsidRPr="00044E71">
        <w:rPr>
          <w:rFonts w:ascii="Times New Roman" w:eastAsia="Times New Roman" w:hAnsi="Times New Roman"/>
          <w:lang w:eastAsia="ru-RU"/>
        </w:rPr>
        <w:t xml:space="preserve"> </w:t>
      </w:r>
      <w:r w:rsidRPr="00044E71">
        <w:rPr>
          <w:rFonts w:ascii="Times New Roman" w:eastAsia="Times New Roman" w:hAnsi="Times New Roman"/>
          <w:bCs/>
          <w:lang w:eastAsia="ru-RU"/>
        </w:rPr>
        <w:t xml:space="preserve">о </w:t>
      </w:r>
      <w:r w:rsidR="00E031D4" w:rsidRPr="00044E71">
        <w:rPr>
          <w:rFonts w:ascii="Times New Roman" w:eastAsia="Times New Roman" w:hAnsi="Times New Roman"/>
          <w:bCs/>
          <w:lang w:eastAsia="ru-RU"/>
        </w:rPr>
        <w:t xml:space="preserve">проведении </w:t>
      </w:r>
      <w:r w:rsidR="00CD5609" w:rsidRPr="00044E71">
        <w:rPr>
          <w:rFonts w:ascii="Times New Roman" w:eastAsia="Times New Roman" w:hAnsi="Times New Roman"/>
          <w:bCs/>
          <w:lang w:eastAsia="ru-RU"/>
        </w:rPr>
        <w:t>конкурентных</w:t>
      </w:r>
      <w:r w:rsidR="00E031D4" w:rsidRPr="00044E71">
        <w:rPr>
          <w:rFonts w:ascii="Times New Roman" w:eastAsia="Times New Roman" w:hAnsi="Times New Roman"/>
          <w:bCs/>
          <w:lang w:eastAsia="ru-RU"/>
        </w:rPr>
        <w:t xml:space="preserve"> процедур муниципальным автономным учреждением «Красноярский парк флоры и фауны «Роев ручей»</w:t>
      </w:r>
      <w:r w:rsidR="00DD4237" w:rsidRPr="00044E71">
        <w:rPr>
          <w:rFonts w:ascii="Times New Roman" w:eastAsia="Times New Roman" w:hAnsi="Times New Roman"/>
          <w:lang w:eastAsia="ru-RU"/>
        </w:rPr>
        <w:t>,</w:t>
      </w:r>
      <w:r w:rsidRPr="00044E71">
        <w:rPr>
          <w:rFonts w:ascii="Times New Roman" w:eastAsia="Times New Roman" w:hAnsi="Times New Roman"/>
          <w:lang w:eastAsia="ru-RU"/>
        </w:rPr>
        <w:t xml:space="preserve"> положений док</w:t>
      </w:r>
      <w:r w:rsidR="008E64E6" w:rsidRPr="00044E71">
        <w:rPr>
          <w:rFonts w:ascii="Times New Roman" w:eastAsia="Times New Roman" w:hAnsi="Times New Roman"/>
          <w:lang w:eastAsia="ru-RU"/>
        </w:rPr>
        <w:t>ументации</w:t>
      </w:r>
      <w:proofErr w:type="gramEnd"/>
      <w:r w:rsidR="008E64E6" w:rsidRPr="00044E71">
        <w:rPr>
          <w:rFonts w:ascii="Times New Roman" w:eastAsia="Times New Roman" w:hAnsi="Times New Roman"/>
          <w:lang w:eastAsia="ru-RU"/>
        </w:rPr>
        <w:t xml:space="preserve"> о проведении запроса предложений</w:t>
      </w:r>
      <w:r w:rsidRPr="00044E71">
        <w:rPr>
          <w:rFonts w:ascii="Times New Roman" w:eastAsia="Times New Roman" w:hAnsi="Times New Roman"/>
          <w:lang w:eastAsia="ru-RU"/>
        </w:rPr>
        <w:t>, которым не соответствует</w:t>
      </w:r>
      <w:r w:rsidR="00DD4237" w:rsidRPr="00044E71">
        <w:rPr>
          <w:rFonts w:ascii="Times New Roman" w:eastAsia="Times New Roman" w:hAnsi="Times New Roman"/>
          <w:lang w:eastAsia="ru-RU"/>
        </w:rPr>
        <w:t xml:space="preserve"> претендент или</w:t>
      </w:r>
      <w:r w:rsidRPr="00044E71">
        <w:rPr>
          <w:rFonts w:ascii="Times New Roman" w:eastAsia="Times New Roman" w:hAnsi="Times New Roman"/>
          <w:lang w:eastAsia="ru-RU"/>
        </w:rPr>
        <w:t xml:space="preserve"> его заявка на участие в </w:t>
      </w:r>
      <w:r w:rsidR="008E64E6"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Pr="00044E71">
        <w:rPr>
          <w:rFonts w:ascii="Times New Roman" w:eastAsia="Times New Roman" w:hAnsi="Times New Roman"/>
          <w:lang w:eastAsia="ru-RU"/>
        </w:rPr>
        <w:t>, положений такой заявки, не соответству</w:t>
      </w:r>
      <w:r w:rsidR="008E64E6" w:rsidRPr="00044E71">
        <w:rPr>
          <w:rFonts w:ascii="Times New Roman" w:eastAsia="Times New Roman" w:hAnsi="Times New Roman"/>
          <w:lang w:eastAsia="ru-RU"/>
        </w:rPr>
        <w:t>ющих требованиям документации о проведении 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. Указанный протокол не </w:t>
      </w:r>
      <w:proofErr w:type="gramStart"/>
      <w:r w:rsidRPr="00044E71">
        <w:rPr>
          <w:rFonts w:ascii="Times New Roman" w:eastAsia="Times New Roman" w:hAnsi="Times New Roman"/>
          <w:lang w:eastAsia="ru-RU"/>
        </w:rPr>
        <w:t xml:space="preserve">позднее дня, следующего за днем окончания рассмотрения заявок на участие в </w:t>
      </w:r>
      <w:r w:rsidR="008E64E6"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размещается</w:t>
      </w:r>
      <w:proofErr w:type="gramEnd"/>
      <w:r w:rsidRPr="00044E71">
        <w:rPr>
          <w:rFonts w:ascii="Times New Roman" w:eastAsia="Times New Roman" w:hAnsi="Times New Roman"/>
          <w:lang w:eastAsia="ru-RU"/>
        </w:rPr>
        <w:t xml:space="preserve"> на официальном сайте организатора </w:t>
      </w:r>
      <w:r w:rsidR="008E64E6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. </w:t>
      </w:r>
      <w:proofErr w:type="gramStart"/>
      <w:r w:rsidRPr="00044E71">
        <w:rPr>
          <w:rFonts w:ascii="Times New Roman" w:eastAsia="Times New Roman" w:hAnsi="Times New Roman"/>
          <w:lang w:eastAsia="ru-RU"/>
        </w:rPr>
        <w:t>Претендентам направляются по электронной почте или заказным (или ценным) письмом уведомления о принятых комиссией</w:t>
      </w:r>
      <w:r w:rsidR="008E64E6" w:rsidRPr="00044E71">
        <w:rPr>
          <w:rFonts w:ascii="Times New Roman" w:eastAsia="Times New Roman" w:hAnsi="Times New Roman"/>
          <w:lang w:eastAsia="ru-RU"/>
        </w:rPr>
        <w:t xml:space="preserve"> по проведению публичной процедуры</w:t>
      </w:r>
      <w:r w:rsidRPr="00044E71">
        <w:rPr>
          <w:rFonts w:ascii="Times New Roman" w:eastAsia="Times New Roman" w:hAnsi="Times New Roman"/>
          <w:lang w:eastAsia="ru-RU"/>
        </w:rPr>
        <w:t xml:space="preserve"> решениях не позднее дня, следующего за днем подписания протокола рассмотрения заявок на участие в </w:t>
      </w:r>
      <w:r w:rsidR="008E64E6"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. </w:t>
      </w:r>
      <w:proofErr w:type="gramEnd"/>
    </w:p>
    <w:p w:rsidR="000D11DA" w:rsidRPr="00044E71" w:rsidRDefault="000D11DA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eastAsia="Times New Roman" w:hAnsi="Times New Roman"/>
          <w:lang w:eastAsia="ru-RU"/>
        </w:rPr>
        <w:t xml:space="preserve">6.8. </w:t>
      </w:r>
      <w:r w:rsidR="00B84D8E" w:rsidRPr="00044E71">
        <w:rPr>
          <w:rFonts w:ascii="Times New Roman" w:eastAsia="Times New Roman" w:hAnsi="Times New Roman"/>
          <w:lang w:eastAsia="ru-RU"/>
        </w:rPr>
        <w:t xml:space="preserve">В случае если по окончании срока подачи заявок на участие в </w:t>
      </w:r>
      <w:r w:rsidR="008E64E6"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="00B84D8E" w:rsidRPr="00044E71">
        <w:rPr>
          <w:rFonts w:ascii="Times New Roman" w:eastAsia="Times New Roman" w:hAnsi="Times New Roman"/>
          <w:lang w:eastAsia="ru-RU"/>
        </w:rPr>
        <w:t xml:space="preserve"> подана только одна заявка или не подано ни одной заявки, в указанный протокол вносится информация о признании </w:t>
      </w:r>
      <w:r w:rsidR="008E64E6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="00B84D8E" w:rsidRPr="00044E71">
        <w:rPr>
          <w:rFonts w:ascii="Times New Roman" w:eastAsia="Times New Roman" w:hAnsi="Times New Roman"/>
          <w:lang w:eastAsia="ru-RU"/>
        </w:rPr>
        <w:t xml:space="preserve"> </w:t>
      </w:r>
      <w:proofErr w:type="gramStart"/>
      <w:r w:rsidR="00B84D8E" w:rsidRPr="00044E71">
        <w:rPr>
          <w:rFonts w:ascii="Times New Roman" w:eastAsia="Times New Roman" w:hAnsi="Times New Roman"/>
          <w:lang w:eastAsia="ru-RU"/>
        </w:rPr>
        <w:t>несостоявшимся</w:t>
      </w:r>
      <w:proofErr w:type="gramEnd"/>
      <w:r w:rsidR="00B84D8E" w:rsidRPr="00044E71">
        <w:rPr>
          <w:rFonts w:ascii="Times New Roman" w:eastAsia="Times New Roman" w:hAnsi="Times New Roman"/>
          <w:lang w:eastAsia="ru-RU"/>
        </w:rPr>
        <w:t>.</w:t>
      </w:r>
      <w:r w:rsidRPr="00044E71">
        <w:rPr>
          <w:rFonts w:ascii="Times New Roman" w:eastAsia="Times New Roman" w:hAnsi="Times New Roman"/>
          <w:lang w:eastAsia="ru-RU"/>
        </w:rPr>
        <w:t xml:space="preserve"> В случае </w:t>
      </w:r>
      <w:r w:rsidRPr="00044E71">
        <w:rPr>
          <w:rFonts w:ascii="Times New Roman" w:hAnsi="Times New Roman"/>
        </w:rPr>
        <w:t>если по результатам рассмотрения заявок комиссия по проведению публичной процедуры отклонила все заявки или не отклонила только одну заявку, запрос предложений признается несостоявшимся. В последнем случае Учреждение вправе заключить договор с единственным участником запроса предложений, заявка которого была не отклонена. При этом запрос предложений признается несостоявшимся только в отношении того лота, все заявки по которому были отклонены или не была отклонена только одна заявка.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6.</w:t>
      </w:r>
      <w:r w:rsidR="000D11DA" w:rsidRPr="00044E71">
        <w:rPr>
          <w:rFonts w:ascii="Times New Roman" w:eastAsia="Times New Roman" w:hAnsi="Times New Roman"/>
          <w:lang w:eastAsia="ru-RU"/>
        </w:rPr>
        <w:t>9</w:t>
      </w:r>
      <w:r w:rsidRPr="00044E71">
        <w:rPr>
          <w:rFonts w:ascii="Times New Roman" w:eastAsia="Times New Roman" w:hAnsi="Times New Roman"/>
          <w:lang w:eastAsia="ru-RU"/>
        </w:rPr>
        <w:t xml:space="preserve">. Документы претендентов хранятся в комиссии </w:t>
      </w:r>
      <w:r w:rsidR="008E64E6" w:rsidRPr="00044E71">
        <w:rPr>
          <w:rFonts w:ascii="Times New Roman" w:eastAsia="Times New Roman" w:hAnsi="Times New Roman"/>
          <w:lang w:eastAsia="ru-RU"/>
        </w:rPr>
        <w:t xml:space="preserve">по проведению публичной процедуры </w:t>
      </w:r>
      <w:r w:rsidRPr="00044E71">
        <w:rPr>
          <w:rFonts w:ascii="Times New Roman" w:eastAsia="Times New Roman" w:hAnsi="Times New Roman"/>
          <w:lang w:eastAsia="ru-RU"/>
        </w:rPr>
        <w:t xml:space="preserve">в течение всего срока проведения </w:t>
      </w:r>
      <w:r w:rsidR="008E64E6" w:rsidRPr="00044E71">
        <w:rPr>
          <w:rFonts w:ascii="Times New Roman" w:eastAsia="Times New Roman" w:hAnsi="Times New Roman"/>
          <w:lang w:eastAsia="ru-RU"/>
        </w:rPr>
        <w:t>процедуры</w:t>
      </w:r>
      <w:r w:rsidRPr="00044E71">
        <w:rPr>
          <w:rFonts w:ascii="Times New Roman" w:eastAsia="Times New Roman" w:hAnsi="Times New Roman"/>
          <w:lang w:eastAsia="ru-RU"/>
        </w:rPr>
        <w:t xml:space="preserve">. После завершения </w:t>
      </w:r>
      <w:r w:rsidR="008E64E6" w:rsidRPr="00044E71">
        <w:rPr>
          <w:rFonts w:ascii="Times New Roman" w:eastAsia="Times New Roman" w:hAnsi="Times New Roman"/>
          <w:lang w:eastAsia="ru-RU"/>
        </w:rPr>
        <w:t>процедуры</w:t>
      </w:r>
      <w:r w:rsidRPr="00044E71">
        <w:rPr>
          <w:rFonts w:ascii="Times New Roman" w:eastAsia="Times New Roman" w:hAnsi="Times New Roman"/>
          <w:lang w:eastAsia="ru-RU"/>
        </w:rPr>
        <w:t xml:space="preserve"> и оформления </w:t>
      </w:r>
      <w:r w:rsidR="008E64E6" w:rsidRPr="00044E71">
        <w:rPr>
          <w:rFonts w:ascii="Times New Roman" w:eastAsia="Times New Roman" w:hAnsi="Times New Roman"/>
          <w:lang w:eastAsia="ru-RU"/>
        </w:rPr>
        <w:t>ее</w:t>
      </w:r>
      <w:r w:rsidRPr="00044E71">
        <w:rPr>
          <w:rFonts w:ascii="Times New Roman" w:eastAsia="Times New Roman" w:hAnsi="Times New Roman"/>
          <w:lang w:eastAsia="ru-RU"/>
        </w:rPr>
        <w:t xml:space="preserve"> результатов, документы, поданные для регистрации претендента, могут быть возвращены по его письменному заявлению.</w:t>
      </w:r>
    </w:p>
    <w:p w:rsidR="00DA3FCB" w:rsidRPr="00044E71" w:rsidRDefault="00DA3FCB" w:rsidP="00B50808">
      <w:pPr>
        <w:ind w:firstLine="567"/>
        <w:jc w:val="both"/>
        <w:rPr>
          <w:rFonts w:ascii="Times New Roman" w:eastAsia="Times New Roman" w:hAnsi="Times New Roman"/>
          <w:b/>
          <w:bCs/>
          <w:lang w:eastAsia="ru-RU"/>
        </w:rPr>
      </w:pPr>
    </w:p>
    <w:p w:rsidR="00B84D8E" w:rsidRPr="00044E71" w:rsidRDefault="00B84D8E" w:rsidP="00F55CEE">
      <w:pPr>
        <w:ind w:firstLine="567"/>
        <w:rPr>
          <w:rFonts w:ascii="Times New Roman" w:eastAsia="Times New Roman" w:hAnsi="Times New Roman"/>
          <w:b/>
          <w:bCs/>
          <w:lang w:eastAsia="ru-RU"/>
        </w:rPr>
      </w:pPr>
      <w:r w:rsidRPr="00044E71">
        <w:rPr>
          <w:rFonts w:ascii="Times New Roman" w:eastAsia="Times New Roman" w:hAnsi="Times New Roman"/>
          <w:b/>
          <w:bCs/>
          <w:lang w:eastAsia="ru-RU"/>
        </w:rPr>
        <w:t>7. ЗАДАТОК</w:t>
      </w:r>
    </w:p>
    <w:p w:rsidR="00295C6A" w:rsidRPr="00044E71" w:rsidRDefault="00295C6A" w:rsidP="00F55CEE">
      <w:pPr>
        <w:ind w:firstLine="567"/>
        <w:rPr>
          <w:rFonts w:ascii="Times New Roman" w:eastAsia="Times New Roman" w:hAnsi="Times New Roman"/>
          <w:b/>
          <w:bCs/>
          <w:lang w:eastAsia="ru-RU"/>
        </w:rPr>
      </w:pP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</w:rPr>
      </w:pPr>
      <w:r w:rsidRPr="00044E71">
        <w:rPr>
          <w:rFonts w:ascii="Times New Roman" w:eastAsia="Times New Roman" w:hAnsi="Times New Roman"/>
          <w:lang w:eastAsia="ru-RU"/>
        </w:rPr>
        <w:t xml:space="preserve">7.1. </w:t>
      </w:r>
      <w:r w:rsidRPr="00044E71">
        <w:rPr>
          <w:rFonts w:ascii="Times New Roman" w:eastAsia="Times New Roman" w:hAnsi="Times New Roman"/>
        </w:rPr>
        <w:t xml:space="preserve"> Организатором </w:t>
      </w:r>
      <w:r w:rsidR="00F05CA4" w:rsidRPr="00044E71">
        <w:rPr>
          <w:rFonts w:ascii="Times New Roman" w:eastAsia="Times New Roman" w:hAnsi="Times New Roman"/>
        </w:rPr>
        <w:t>запроса предложений</w:t>
      </w:r>
      <w:r w:rsidRPr="00044E71">
        <w:rPr>
          <w:rFonts w:ascii="Times New Roman" w:eastAsia="Times New Roman" w:hAnsi="Times New Roman"/>
        </w:rPr>
        <w:t xml:space="preserve"> устанавливается задаток в размере </w:t>
      </w:r>
      <w:r w:rsidR="00F05CA4" w:rsidRPr="00044E71">
        <w:rPr>
          <w:rFonts w:ascii="Times New Roman" w:eastAsia="Times New Roman" w:hAnsi="Times New Roman"/>
        </w:rPr>
        <w:t>30</w:t>
      </w:r>
      <w:r w:rsidRPr="00044E71">
        <w:rPr>
          <w:rFonts w:ascii="Times New Roman" w:eastAsia="Times New Roman" w:hAnsi="Times New Roman"/>
        </w:rPr>
        <w:t xml:space="preserve"> % начальной цены продажи лота, который составляет:</w:t>
      </w:r>
    </w:p>
    <w:p w:rsidR="00F55CEE" w:rsidRPr="00044E71" w:rsidRDefault="00F55CEE" w:rsidP="00F55CEE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 xml:space="preserve">Лот № 1: </w:t>
      </w:r>
      <w:r w:rsidR="009C56CE" w:rsidRPr="00044E71">
        <w:rPr>
          <w:rFonts w:ascii="Times New Roman" w:hAnsi="Times New Roman"/>
        </w:rPr>
        <w:t>288 690</w:t>
      </w:r>
      <w:r w:rsidRPr="00044E71">
        <w:rPr>
          <w:rFonts w:ascii="Times New Roman" w:hAnsi="Times New Roman"/>
        </w:rPr>
        <w:t xml:space="preserve"> (</w:t>
      </w:r>
      <w:r w:rsidR="009C56CE" w:rsidRPr="00044E71">
        <w:rPr>
          <w:rFonts w:ascii="Times New Roman" w:hAnsi="Times New Roman"/>
        </w:rPr>
        <w:t>двести восемьдесят восемь тысяч шестьсот девяносто</w:t>
      </w:r>
      <w:r w:rsidR="00E45B6C" w:rsidRPr="00044E71">
        <w:rPr>
          <w:rFonts w:ascii="Times New Roman" w:hAnsi="Times New Roman"/>
        </w:rPr>
        <w:t>)</w:t>
      </w:r>
      <w:r w:rsidRPr="00044E71">
        <w:rPr>
          <w:rFonts w:ascii="Times New Roman" w:hAnsi="Times New Roman"/>
        </w:rPr>
        <w:t xml:space="preserve"> рублей 00 копеек;</w:t>
      </w:r>
      <w:r w:rsidR="004D1A49" w:rsidRPr="00044E71">
        <w:rPr>
          <w:rFonts w:ascii="Times New Roman" w:hAnsi="Times New Roman"/>
        </w:rPr>
        <w:t xml:space="preserve"> </w:t>
      </w:r>
    </w:p>
    <w:p w:rsidR="00F55CEE" w:rsidRPr="00044E71" w:rsidRDefault="00F55CEE" w:rsidP="00F55CEE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 xml:space="preserve">Лот № 2: </w:t>
      </w:r>
      <w:r w:rsidR="009C56CE" w:rsidRPr="00044E71">
        <w:rPr>
          <w:rFonts w:ascii="Times New Roman" w:hAnsi="Times New Roman"/>
        </w:rPr>
        <w:t>291</w:t>
      </w:r>
      <w:r w:rsidR="00594624" w:rsidRPr="00044E71">
        <w:rPr>
          <w:rFonts w:ascii="Times New Roman" w:hAnsi="Times New Roman"/>
        </w:rPr>
        <w:t xml:space="preserve"> </w:t>
      </w:r>
      <w:r w:rsidR="009C56CE" w:rsidRPr="00044E71">
        <w:rPr>
          <w:rFonts w:ascii="Times New Roman" w:hAnsi="Times New Roman"/>
        </w:rPr>
        <w:t>900</w:t>
      </w:r>
      <w:r w:rsidRPr="00044E71">
        <w:rPr>
          <w:rFonts w:ascii="Times New Roman" w:hAnsi="Times New Roman"/>
        </w:rPr>
        <w:t xml:space="preserve"> (</w:t>
      </w:r>
      <w:r w:rsidR="009C56CE" w:rsidRPr="00044E71">
        <w:rPr>
          <w:rFonts w:ascii="Times New Roman" w:hAnsi="Times New Roman"/>
        </w:rPr>
        <w:t>двести девяносто одна тысяча</w:t>
      </w:r>
      <w:r w:rsidR="00CB40EF" w:rsidRPr="00044E71">
        <w:rPr>
          <w:rFonts w:ascii="Times New Roman" w:hAnsi="Times New Roman"/>
        </w:rPr>
        <w:t xml:space="preserve"> девятьсот</w:t>
      </w:r>
      <w:r w:rsidRPr="00044E71">
        <w:rPr>
          <w:rFonts w:ascii="Times New Roman" w:hAnsi="Times New Roman"/>
        </w:rPr>
        <w:t>) рубл</w:t>
      </w:r>
      <w:r w:rsidR="00CB40EF" w:rsidRPr="00044E71">
        <w:rPr>
          <w:rFonts w:ascii="Times New Roman" w:hAnsi="Times New Roman"/>
        </w:rPr>
        <w:t>ей</w:t>
      </w:r>
      <w:r w:rsidRPr="00044E71">
        <w:rPr>
          <w:rFonts w:ascii="Times New Roman" w:hAnsi="Times New Roman"/>
        </w:rPr>
        <w:t xml:space="preserve"> 00 копеек;</w:t>
      </w:r>
    </w:p>
    <w:p w:rsidR="00F55CEE" w:rsidRPr="00044E71" w:rsidRDefault="00F55CEE" w:rsidP="00F55CEE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 xml:space="preserve">Лот № 3: </w:t>
      </w:r>
      <w:r w:rsidR="00295C6A" w:rsidRPr="00044E71">
        <w:rPr>
          <w:rFonts w:ascii="Times New Roman" w:hAnsi="Times New Roman"/>
        </w:rPr>
        <w:t>45</w:t>
      </w:r>
      <w:r w:rsidRPr="00044E71">
        <w:rPr>
          <w:rFonts w:ascii="Times New Roman" w:hAnsi="Times New Roman"/>
        </w:rPr>
        <w:t xml:space="preserve"> </w:t>
      </w:r>
      <w:r w:rsidR="00295C6A" w:rsidRPr="00044E71">
        <w:rPr>
          <w:rFonts w:ascii="Times New Roman" w:hAnsi="Times New Roman"/>
        </w:rPr>
        <w:t>240</w:t>
      </w:r>
      <w:r w:rsidRPr="00044E71">
        <w:rPr>
          <w:rFonts w:ascii="Times New Roman" w:hAnsi="Times New Roman"/>
        </w:rPr>
        <w:t xml:space="preserve"> (</w:t>
      </w:r>
      <w:r w:rsidR="00295C6A" w:rsidRPr="00044E71">
        <w:rPr>
          <w:rFonts w:ascii="Times New Roman" w:hAnsi="Times New Roman"/>
        </w:rPr>
        <w:t>сорок пять тысяч двести сорок</w:t>
      </w:r>
      <w:r w:rsidRPr="00044E71">
        <w:rPr>
          <w:rFonts w:ascii="Times New Roman" w:hAnsi="Times New Roman"/>
        </w:rPr>
        <w:t>) рублей 00 копеек;</w:t>
      </w:r>
    </w:p>
    <w:p w:rsidR="00F55CEE" w:rsidRPr="00044E71" w:rsidRDefault="00F55CEE" w:rsidP="00F55CEE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 xml:space="preserve">Лот № 4: </w:t>
      </w:r>
      <w:r w:rsidR="00A639CA" w:rsidRPr="00044E71">
        <w:rPr>
          <w:rFonts w:ascii="Times New Roman" w:hAnsi="Times New Roman"/>
        </w:rPr>
        <w:t>38 430</w:t>
      </w:r>
      <w:r w:rsidRPr="00044E71">
        <w:rPr>
          <w:rFonts w:ascii="Times New Roman" w:hAnsi="Times New Roman"/>
        </w:rPr>
        <w:t xml:space="preserve"> (</w:t>
      </w:r>
      <w:r w:rsidR="00A639CA" w:rsidRPr="00044E71">
        <w:rPr>
          <w:rFonts w:ascii="Times New Roman" w:hAnsi="Times New Roman"/>
        </w:rPr>
        <w:t>тридцать восемь</w:t>
      </w:r>
      <w:r w:rsidR="009356B4" w:rsidRPr="00044E71">
        <w:rPr>
          <w:rFonts w:ascii="Times New Roman" w:hAnsi="Times New Roman"/>
        </w:rPr>
        <w:t xml:space="preserve"> тысяч </w:t>
      </w:r>
      <w:r w:rsidR="00A639CA" w:rsidRPr="00044E71">
        <w:rPr>
          <w:rFonts w:ascii="Times New Roman" w:hAnsi="Times New Roman"/>
        </w:rPr>
        <w:t>четыреста</w:t>
      </w:r>
      <w:r w:rsidR="009356B4" w:rsidRPr="00044E71">
        <w:rPr>
          <w:rFonts w:ascii="Times New Roman" w:hAnsi="Times New Roman"/>
        </w:rPr>
        <w:t xml:space="preserve"> тридцать</w:t>
      </w:r>
      <w:r w:rsidRPr="00044E71">
        <w:rPr>
          <w:rFonts w:ascii="Times New Roman" w:hAnsi="Times New Roman"/>
        </w:rPr>
        <w:t>) рублей 00 копеек;</w:t>
      </w:r>
    </w:p>
    <w:p w:rsidR="00B84D8E" w:rsidRPr="00044E71" w:rsidRDefault="00B84D8E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eastAsia="Times New Roman" w:hAnsi="Times New Roman"/>
        </w:rPr>
        <w:t xml:space="preserve">7.2. Претендент вносит задаток </w:t>
      </w:r>
      <w:r w:rsidRPr="00044E71">
        <w:rPr>
          <w:rFonts w:ascii="Times New Roman" w:eastAsia="Times New Roman" w:hAnsi="Times New Roman"/>
          <w:lang w:eastAsia="ru-RU"/>
        </w:rPr>
        <w:t xml:space="preserve">на расчетный счет организатора </w:t>
      </w:r>
      <w:r w:rsidR="00F05CA4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по следующим реквизитам:</w:t>
      </w:r>
    </w:p>
    <w:p w:rsidR="00B84D8E" w:rsidRPr="00044E71" w:rsidRDefault="00B84D8E" w:rsidP="00B50808">
      <w:pPr>
        <w:pStyle w:val="ConsNonformat"/>
        <w:ind w:right="-6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044E71">
        <w:rPr>
          <w:rFonts w:ascii="Times New Roman" w:hAnsi="Times New Roman" w:cs="Times New Roman"/>
          <w:sz w:val="22"/>
          <w:szCs w:val="22"/>
        </w:rPr>
        <w:t xml:space="preserve">Муниципальное автономное учреждение </w:t>
      </w:r>
    </w:p>
    <w:p w:rsidR="00B84D8E" w:rsidRPr="00044E71" w:rsidRDefault="00B84D8E" w:rsidP="00B50808">
      <w:pPr>
        <w:pStyle w:val="ConsNonformat"/>
        <w:ind w:right="-6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044E71">
        <w:rPr>
          <w:rFonts w:ascii="Times New Roman" w:hAnsi="Times New Roman" w:cs="Times New Roman"/>
          <w:sz w:val="22"/>
          <w:szCs w:val="22"/>
        </w:rPr>
        <w:t>«Красноярский парк флоры и фауны «Роев ручей»</w:t>
      </w:r>
    </w:p>
    <w:p w:rsidR="00B84D8E" w:rsidRPr="00044E71" w:rsidRDefault="00B84D8E" w:rsidP="00B50808">
      <w:pPr>
        <w:pStyle w:val="ConsNonformat"/>
        <w:ind w:right="-6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044E71">
        <w:rPr>
          <w:rFonts w:ascii="Times New Roman" w:hAnsi="Times New Roman" w:cs="Times New Roman"/>
          <w:sz w:val="22"/>
          <w:szCs w:val="22"/>
        </w:rPr>
        <w:t xml:space="preserve">660054, г. Красноярск ул. </w:t>
      </w:r>
      <w:proofErr w:type="gramStart"/>
      <w:r w:rsidRPr="00044E71">
        <w:rPr>
          <w:rFonts w:ascii="Times New Roman" w:hAnsi="Times New Roman" w:cs="Times New Roman"/>
          <w:sz w:val="22"/>
          <w:szCs w:val="22"/>
        </w:rPr>
        <w:t>Свердловская</w:t>
      </w:r>
      <w:proofErr w:type="gramEnd"/>
      <w:r w:rsidRPr="00044E71">
        <w:rPr>
          <w:rFonts w:ascii="Times New Roman" w:hAnsi="Times New Roman" w:cs="Times New Roman"/>
          <w:sz w:val="22"/>
          <w:szCs w:val="22"/>
        </w:rPr>
        <w:t>, 293</w:t>
      </w:r>
    </w:p>
    <w:p w:rsidR="00B84D8E" w:rsidRPr="00044E71" w:rsidRDefault="00B84D8E" w:rsidP="00B50808">
      <w:pPr>
        <w:pStyle w:val="ConsNonformat"/>
        <w:ind w:right="-6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044E71">
        <w:rPr>
          <w:rFonts w:ascii="Times New Roman" w:hAnsi="Times New Roman" w:cs="Times New Roman"/>
          <w:sz w:val="22"/>
          <w:szCs w:val="22"/>
        </w:rPr>
        <w:t xml:space="preserve">ИНН 2464033183 КПП 246401001 </w:t>
      </w:r>
    </w:p>
    <w:p w:rsidR="00B84D8E" w:rsidRPr="00044E71" w:rsidRDefault="00B84D8E" w:rsidP="00B50808">
      <w:pPr>
        <w:pStyle w:val="ConsNonformat"/>
        <w:ind w:right="-6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044E71">
        <w:rPr>
          <w:rFonts w:ascii="Times New Roman" w:hAnsi="Times New Roman" w:cs="Times New Roman"/>
          <w:sz w:val="22"/>
          <w:szCs w:val="22"/>
        </w:rPr>
        <w:t>ОГРН 1022402301558</w:t>
      </w:r>
    </w:p>
    <w:p w:rsidR="00D24AE8" w:rsidRPr="00044E71" w:rsidRDefault="00D24AE8" w:rsidP="00B50808">
      <w:pPr>
        <w:widowControl w:val="0"/>
        <w:suppressAutoHyphens w:val="0"/>
        <w:autoSpaceDE w:val="0"/>
        <w:autoSpaceDN w:val="0"/>
        <w:adjustRightInd w:val="0"/>
        <w:ind w:right="-6" w:firstLine="567"/>
        <w:jc w:val="both"/>
        <w:rPr>
          <w:rFonts w:ascii="Times New Roman" w:eastAsia="Times New Roman" w:hAnsi="Times New Roman"/>
          <w:lang w:eastAsia="ru-RU"/>
        </w:rPr>
      </w:pPr>
      <w:proofErr w:type="gramStart"/>
      <w:r w:rsidRPr="00044E71">
        <w:rPr>
          <w:rFonts w:ascii="Times New Roman" w:eastAsia="Times New Roman" w:hAnsi="Times New Roman"/>
          <w:lang w:eastAsia="ru-RU"/>
        </w:rPr>
        <w:t>р</w:t>
      </w:r>
      <w:proofErr w:type="gramEnd"/>
      <w:r w:rsidRPr="00044E71">
        <w:rPr>
          <w:rFonts w:ascii="Times New Roman" w:eastAsia="Times New Roman" w:hAnsi="Times New Roman"/>
          <w:lang w:eastAsia="ru-RU"/>
        </w:rPr>
        <w:t>/с 40703810531284016080</w:t>
      </w:r>
    </w:p>
    <w:p w:rsidR="00D24AE8" w:rsidRPr="00044E71" w:rsidRDefault="00D24AE8" w:rsidP="00B50808">
      <w:pPr>
        <w:widowControl w:val="0"/>
        <w:suppressAutoHyphens w:val="0"/>
        <w:autoSpaceDE w:val="0"/>
        <w:autoSpaceDN w:val="0"/>
        <w:adjustRightInd w:val="0"/>
        <w:ind w:right="-6"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КРАСНОЯРСКОЕ ОТДЕЛЕНИЕ №8646 ПАО СБЕРБАНК</w:t>
      </w:r>
    </w:p>
    <w:p w:rsidR="00D24AE8" w:rsidRPr="00044E71" w:rsidRDefault="00D24AE8" w:rsidP="00B50808">
      <w:pPr>
        <w:widowControl w:val="0"/>
        <w:suppressAutoHyphens w:val="0"/>
        <w:autoSpaceDE w:val="0"/>
        <w:autoSpaceDN w:val="0"/>
        <w:adjustRightInd w:val="0"/>
        <w:ind w:right="-6"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к/с 30101810800000000627</w:t>
      </w:r>
    </w:p>
    <w:p w:rsidR="00784E3D" w:rsidRPr="00044E71" w:rsidRDefault="00D24AE8" w:rsidP="00B50808">
      <w:pPr>
        <w:widowControl w:val="0"/>
        <w:suppressAutoHyphens w:val="0"/>
        <w:autoSpaceDE w:val="0"/>
        <w:autoSpaceDN w:val="0"/>
        <w:adjustRightInd w:val="0"/>
        <w:ind w:right="-6"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БИК 040407627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назначение платежа: задаток по лоту № ___</w:t>
      </w:r>
      <w:r w:rsidR="00F05CA4" w:rsidRPr="00044E71">
        <w:rPr>
          <w:rFonts w:ascii="Times New Roman" w:eastAsia="Times New Roman" w:hAnsi="Times New Roman"/>
          <w:lang w:eastAsia="ru-RU"/>
        </w:rPr>
        <w:t xml:space="preserve"> запроса предложений </w:t>
      </w:r>
      <w:r w:rsidR="001779EF" w:rsidRPr="00044E71">
        <w:rPr>
          <w:rFonts w:ascii="Times New Roman" w:eastAsia="Times New Roman" w:hAnsi="Times New Roman"/>
          <w:lang w:eastAsia="ru-RU"/>
        </w:rPr>
        <w:t xml:space="preserve">на </w:t>
      </w:r>
      <w:r w:rsidR="00F05CA4" w:rsidRPr="00044E71">
        <w:rPr>
          <w:rFonts w:ascii="Times New Roman" w:eastAsia="Times New Roman" w:hAnsi="Times New Roman"/>
          <w:bCs/>
          <w:lang w:eastAsia="ru-RU"/>
        </w:rPr>
        <w:t xml:space="preserve">право заключения договора </w:t>
      </w:r>
      <w:r w:rsidR="00D24AE8" w:rsidRPr="00044E71">
        <w:rPr>
          <w:rFonts w:ascii="Times New Roman" w:hAnsi="Times New Roman"/>
        </w:rPr>
        <w:t>аренды временного сооружения</w:t>
      </w:r>
      <w:r w:rsidR="00F05CA4" w:rsidRPr="00044E71">
        <w:rPr>
          <w:rFonts w:ascii="Times New Roman" w:eastAsia="Times New Roman" w:hAnsi="Times New Roman"/>
          <w:bCs/>
          <w:lang w:eastAsia="ru-RU"/>
        </w:rPr>
        <w:t xml:space="preserve"> на территории МАУ «Парк «Роев ручей» по адресу: г. Красноярск, ул. </w:t>
      </w:r>
      <w:proofErr w:type="gramStart"/>
      <w:r w:rsidR="00F05CA4" w:rsidRPr="00044E71">
        <w:rPr>
          <w:rFonts w:ascii="Times New Roman" w:eastAsia="Times New Roman" w:hAnsi="Times New Roman"/>
          <w:bCs/>
          <w:lang w:eastAsia="ru-RU"/>
        </w:rPr>
        <w:t>Свердловская</w:t>
      </w:r>
      <w:proofErr w:type="gramEnd"/>
      <w:r w:rsidR="00F05CA4" w:rsidRPr="00044E71">
        <w:rPr>
          <w:rFonts w:ascii="Times New Roman" w:eastAsia="Times New Roman" w:hAnsi="Times New Roman"/>
          <w:bCs/>
          <w:lang w:eastAsia="ru-RU"/>
        </w:rPr>
        <w:t>, 29</w:t>
      </w:r>
      <w:r w:rsidR="00295C6A" w:rsidRPr="00044E71">
        <w:rPr>
          <w:rFonts w:ascii="Times New Roman" w:eastAsia="Times New Roman" w:hAnsi="Times New Roman"/>
          <w:bCs/>
          <w:lang w:eastAsia="ru-RU"/>
        </w:rPr>
        <w:t>1</w:t>
      </w:r>
      <w:r w:rsidRPr="00044E71">
        <w:rPr>
          <w:rFonts w:ascii="Times New Roman" w:eastAsia="Times New Roman" w:hAnsi="Times New Roman"/>
          <w:lang w:eastAsia="ru-RU"/>
        </w:rPr>
        <w:t>.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Задаток считается внесенным, если денеж</w:t>
      </w:r>
      <w:r w:rsidR="002D05FB" w:rsidRPr="00044E71">
        <w:rPr>
          <w:rFonts w:ascii="Times New Roman" w:eastAsia="Times New Roman" w:hAnsi="Times New Roman"/>
          <w:lang w:eastAsia="ru-RU"/>
        </w:rPr>
        <w:t>ные средства поступили на счет О</w:t>
      </w:r>
      <w:r w:rsidRPr="00044E71">
        <w:rPr>
          <w:rFonts w:ascii="Times New Roman" w:eastAsia="Times New Roman" w:hAnsi="Times New Roman"/>
          <w:lang w:eastAsia="ru-RU"/>
        </w:rPr>
        <w:t xml:space="preserve">рганизатора </w:t>
      </w:r>
      <w:r w:rsidR="00880CD9" w:rsidRPr="00044E71">
        <w:rPr>
          <w:rFonts w:ascii="Times New Roman" w:eastAsia="Times New Roman" w:hAnsi="Times New Roman"/>
          <w:lang w:eastAsia="ru-RU"/>
        </w:rPr>
        <w:t xml:space="preserve">до 17 ч.00 мин.  </w:t>
      </w:r>
      <w:r w:rsidR="00284484" w:rsidRPr="00044E71">
        <w:rPr>
          <w:rFonts w:ascii="Times New Roman" w:eastAsia="Times New Roman" w:hAnsi="Times New Roman"/>
          <w:lang w:eastAsia="ru-RU"/>
        </w:rPr>
        <w:t>26</w:t>
      </w:r>
      <w:r w:rsidR="00EA3AA9" w:rsidRPr="00044E71">
        <w:rPr>
          <w:rFonts w:ascii="Times New Roman" w:eastAsia="Times New Roman" w:hAnsi="Times New Roman"/>
          <w:lang w:eastAsia="ru-RU"/>
        </w:rPr>
        <w:t>.</w:t>
      </w:r>
      <w:r w:rsidR="0048245A" w:rsidRPr="00044E71">
        <w:rPr>
          <w:rFonts w:ascii="Times New Roman" w:eastAsia="Times New Roman" w:hAnsi="Times New Roman"/>
          <w:lang w:eastAsia="ru-RU"/>
        </w:rPr>
        <w:t>0</w:t>
      </w:r>
      <w:r w:rsidR="00284484" w:rsidRPr="00044E71">
        <w:rPr>
          <w:rFonts w:ascii="Times New Roman" w:eastAsia="Times New Roman" w:hAnsi="Times New Roman"/>
          <w:lang w:eastAsia="ru-RU"/>
        </w:rPr>
        <w:t>4</w:t>
      </w:r>
      <w:r w:rsidR="00EA3AA9" w:rsidRPr="00044E71">
        <w:rPr>
          <w:rFonts w:ascii="Times New Roman" w:eastAsia="Times New Roman" w:hAnsi="Times New Roman"/>
          <w:lang w:eastAsia="ru-RU"/>
        </w:rPr>
        <w:t>.</w:t>
      </w:r>
      <w:r w:rsidRPr="00044E71">
        <w:rPr>
          <w:rFonts w:ascii="Times New Roman" w:eastAsia="Times New Roman" w:hAnsi="Times New Roman"/>
          <w:lang w:eastAsia="ru-RU"/>
        </w:rPr>
        <w:t>20</w:t>
      </w:r>
      <w:r w:rsidR="0048245A" w:rsidRPr="00044E71">
        <w:rPr>
          <w:rFonts w:ascii="Times New Roman" w:eastAsia="Times New Roman" w:hAnsi="Times New Roman"/>
          <w:lang w:eastAsia="ru-RU"/>
        </w:rPr>
        <w:t>2</w:t>
      </w:r>
      <w:r w:rsidR="00295C6A" w:rsidRPr="00044E71">
        <w:rPr>
          <w:rFonts w:ascii="Times New Roman" w:eastAsia="Times New Roman" w:hAnsi="Times New Roman"/>
          <w:lang w:eastAsia="ru-RU"/>
        </w:rPr>
        <w:t>1</w:t>
      </w:r>
      <w:r w:rsidRPr="00044E71">
        <w:rPr>
          <w:rFonts w:ascii="Times New Roman" w:eastAsia="Times New Roman" w:hAnsi="Times New Roman"/>
          <w:lang w:eastAsia="ru-RU"/>
        </w:rPr>
        <w:t xml:space="preserve"> г. 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7.3. Внесение задатка подтверждается документами, указанными в </w:t>
      </w:r>
      <w:r w:rsidR="009E4FFC" w:rsidRPr="00044E71">
        <w:rPr>
          <w:rFonts w:ascii="Times New Roman" w:eastAsia="Times New Roman" w:hAnsi="Times New Roman"/>
          <w:lang w:eastAsia="ru-RU"/>
        </w:rPr>
        <w:t>п</w:t>
      </w:r>
      <w:r w:rsidRPr="00044E71">
        <w:rPr>
          <w:rFonts w:ascii="Times New Roman" w:eastAsia="Times New Roman" w:hAnsi="Times New Roman"/>
          <w:lang w:eastAsia="ru-RU"/>
        </w:rPr>
        <w:t>п.4.</w:t>
      </w:r>
      <w:r w:rsidR="0048245A" w:rsidRPr="00044E71">
        <w:rPr>
          <w:rFonts w:ascii="Times New Roman" w:eastAsia="Times New Roman" w:hAnsi="Times New Roman"/>
          <w:lang w:eastAsia="ru-RU"/>
        </w:rPr>
        <w:t>3</w:t>
      </w:r>
      <w:r w:rsidRPr="00044E71">
        <w:rPr>
          <w:rFonts w:ascii="Times New Roman" w:eastAsia="Times New Roman" w:hAnsi="Times New Roman"/>
          <w:lang w:eastAsia="ru-RU"/>
        </w:rPr>
        <w:t xml:space="preserve">. документации </w:t>
      </w:r>
      <w:r w:rsidR="00290CA3" w:rsidRPr="00044E71">
        <w:rPr>
          <w:rFonts w:ascii="Times New Roman" w:eastAsia="Times New Roman" w:hAnsi="Times New Roman"/>
          <w:lang w:eastAsia="ru-RU"/>
        </w:rPr>
        <w:t>о проведении 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.  Документом, подтверждающим поступление задатка на счет организатора </w:t>
      </w:r>
      <w:r w:rsidR="00290CA3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, является выписка со счета организатора </w:t>
      </w:r>
      <w:r w:rsidR="00290CA3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>.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7.4. Организатор </w:t>
      </w:r>
      <w:r w:rsidR="00290CA3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обязуется вернуть задаток претенденту, не допущенному к участию в </w:t>
      </w:r>
      <w:r w:rsidR="00290CA3"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, в течение 5 </w:t>
      </w:r>
      <w:r w:rsidR="00290CA3" w:rsidRPr="00044E71">
        <w:rPr>
          <w:rFonts w:ascii="Times New Roman" w:eastAsia="Times New Roman" w:hAnsi="Times New Roman"/>
          <w:lang w:eastAsia="ru-RU"/>
        </w:rPr>
        <w:t>(</w:t>
      </w:r>
      <w:r w:rsidRPr="00044E71">
        <w:rPr>
          <w:rFonts w:ascii="Times New Roman" w:eastAsia="Times New Roman" w:hAnsi="Times New Roman"/>
          <w:lang w:eastAsia="ru-RU"/>
        </w:rPr>
        <w:t>пяти</w:t>
      </w:r>
      <w:r w:rsidR="00290CA3" w:rsidRPr="00044E71">
        <w:rPr>
          <w:rFonts w:ascii="Times New Roman" w:eastAsia="Times New Roman" w:hAnsi="Times New Roman"/>
          <w:lang w:eastAsia="ru-RU"/>
        </w:rPr>
        <w:t>)</w:t>
      </w:r>
      <w:r w:rsidRPr="00044E71">
        <w:rPr>
          <w:rFonts w:ascii="Times New Roman" w:eastAsia="Times New Roman" w:hAnsi="Times New Roman"/>
          <w:lang w:eastAsia="ru-RU"/>
        </w:rPr>
        <w:t xml:space="preserve"> рабочих дней </w:t>
      </w:r>
      <w:proofErr w:type="gramStart"/>
      <w:r w:rsidRPr="00044E71">
        <w:rPr>
          <w:rFonts w:ascii="Times New Roman" w:eastAsia="Times New Roman" w:hAnsi="Times New Roman"/>
          <w:lang w:eastAsia="ru-RU"/>
        </w:rPr>
        <w:t>с даты подписания</w:t>
      </w:r>
      <w:proofErr w:type="gramEnd"/>
      <w:r w:rsidRPr="00044E71">
        <w:rPr>
          <w:rFonts w:ascii="Times New Roman" w:eastAsia="Times New Roman" w:hAnsi="Times New Roman"/>
          <w:lang w:eastAsia="ru-RU"/>
        </w:rPr>
        <w:t xml:space="preserve"> протокола рассмотрения заявок.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7.5. Организатор </w:t>
      </w:r>
      <w:r w:rsidR="00290CA3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обязуется вернуть задаток претенденту, подавшему заявку после окончания установленного срока приема заявок на участие в </w:t>
      </w:r>
      <w:r w:rsidR="00290CA3"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, в течение </w:t>
      </w:r>
      <w:r w:rsidR="00290CA3" w:rsidRPr="00044E71">
        <w:rPr>
          <w:rFonts w:ascii="Times New Roman" w:eastAsia="Times New Roman" w:hAnsi="Times New Roman"/>
          <w:lang w:eastAsia="ru-RU"/>
        </w:rPr>
        <w:t>5 (</w:t>
      </w:r>
      <w:r w:rsidRPr="00044E71">
        <w:rPr>
          <w:rFonts w:ascii="Times New Roman" w:eastAsia="Times New Roman" w:hAnsi="Times New Roman"/>
          <w:lang w:eastAsia="ru-RU"/>
        </w:rPr>
        <w:t>пяти</w:t>
      </w:r>
      <w:r w:rsidR="00290CA3" w:rsidRPr="00044E71">
        <w:rPr>
          <w:rFonts w:ascii="Times New Roman" w:eastAsia="Times New Roman" w:hAnsi="Times New Roman"/>
          <w:lang w:eastAsia="ru-RU"/>
        </w:rPr>
        <w:t>)</w:t>
      </w:r>
      <w:r w:rsidRPr="00044E71">
        <w:rPr>
          <w:rFonts w:ascii="Times New Roman" w:eastAsia="Times New Roman" w:hAnsi="Times New Roman"/>
          <w:lang w:eastAsia="ru-RU"/>
        </w:rPr>
        <w:t xml:space="preserve"> рабочих дней </w:t>
      </w:r>
      <w:proofErr w:type="gramStart"/>
      <w:r w:rsidRPr="00044E71">
        <w:rPr>
          <w:rFonts w:ascii="Times New Roman" w:eastAsia="Times New Roman" w:hAnsi="Times New Roman"/>
          <w:lang w:eastAsia="ru-RU"/>
        </w:rPr>
        <w:t>с даты подписания</w:t>
      </w:r>
      <w:proofErr w:type="gramEnd"/>
      <w:r w:rsidRPr="00044E71">
        <w:rPr>
          <w:rFonts w:ascii="Times New Roman" w:eastAsia="Times New Roman" w:hAnsi="Times New Roman"/>
          <w:lang w:eastAsia="ru-RU"/>
        </w:rPr>
        <w:t xml:space="preserve"> протокола об итогах </w:t>
      </w:r>
      <w:r w:rsidR="00290CA3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>.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7.6. Организатор </w:t>
      </w:r>
      <w:r w:rsidR="00290CA3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обязуется вернуть задаток претенденту, отозвавшему заявку до установленных даты и времени начала рассмотрения заявок на участие в </w:t>
      </w:r>
      <w:r w:rsidR="00290CA3"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в течение 5 (пяти) рабочих дней </w:t>
      </w:r>
      <w:proofErr w:type="gramStart"/>
      <w:r w:rsidRPr="00044E71">
        <w:rPr>
          <w:rFonts w:ascii="Times New Roman" w:eastAsia="Times New Roman" w:hAnsi="Times New Roman"/>
          <w:lang w:eastAsia="ru-RU"/>
        </w:rPr>
        <w:t>с даты поступления</w:t>
      </w:r>
      <w:proofErr w:type="gramEnd"/>
      <w:r w:rsidRPr="00044E71">
        <w:rPr>
          <w:rFonts w:ascii="Times New Roman" w:eastAsia="Times New Roman" w:hAnsi="Times New Roman"/>
          <w:lang w:eastAsia="ru-RU"/>
        </w:rPr>
        <w:t xml:space="preserve"> организатору </w:t>
      </w:r>
      <w:r w:rsidR="00290CA3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письменного уведомления об отзыве заявки на участие в </w:t>
      </w:r>
      <w:r w:rsidR="00290CA3"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Pr="00044E71">
        <w:rPr>
          <w:rFonts w:ascii="Times New Roman" w:eastAsia="Times New Roman" w:hAnsi="Times New Roman"/>
          <w:lang w:eastAsia="ru-RU"/>
        </w:rPr>
        <w:t>.</w:t>
      </w:r>
    </w:p>
    <w:p w:rsidR="00B84D8E" w:rsidRPr="00044E71" w:rsidRDefault="001379CC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7.7. В случае</w:t>
      </w:r>
      <w:r w:rsidR="002D05FB" w:rsidRPr="00044E71">
        <w:rPr>
          <w:rFonts w:ascii="Times New Roman" w:eastAsia="Times New Roman" w:hAnsi="Times New Roman"/>
          <w:lang w:eastAsia="ru-RU"/>
        </w:rPr>
        <w:t xml:space="preserve"> если О</w:t>
      </w:r>
      <w:r w:rsidR="00B84D8E" w:rsidRPr="00044E71">
        <w:rPr>
          <w:rFonts w:ascii="Times New Roman" w:eastAsia="Times New Roman" w:hAnsi="Times New Roman"/>
          <w:lang w:eastAsia="ru-RU"/>
        </w:rPr>
        <w:t xml:space="preserve">рганизатор </w:t>
      </w:r>
      <w:r w:rsidR="00290CA3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="00B84D8E" w:rsidRPr="00044E71">
        <w:rPr>
          <w:rFonts w:ascii="Times New Roman" w:eastAsia="Times New Roman" w:hAnsi="Times New Roman"/>
          <w:lang w:eastAsia="ru-RU"/>
        </w:rPr>
        <w:t xml:space="preserve"> в установленный срок отказался от проведения </w:t>
      </w:r>
      <w:r w:rsidR="00290CA3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="00B84D8E" w:rsidRPr="00044E71">
        <w:rPr>
          <w:rFonts w:ascii="Times New Roman" w:eastAsia="Times New Roman" w:hAnsi="Times New Roman"/>
          <w:lang w:eastAsia="ru-RU"/>
        </w:rPr>
        <w:t xml:space="preserve">, организатор </w:t>
      </w:r>
      <w:r w:rsidR="00290CA3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="00B84D8E" w:rsidRPr="00044E71">
        <w:rPr>
          <w:rFonts w:ascii="Times New Roman" w:eastAsia="Times New Roman" w:hAnsi="Times New Roman"/>
          <w:lang w:eastAsia="ru-RU"/>
        </w:rPr>
        <w:t xml:space="preserve"> обязуется вернуть претендентам задаток в течение </w:t>
      </w:r>
      <w:r w:rsidR="00986266" w:rsidRPr="00044E71">
        <w:rPr>
          <w:rFonts w:ascii="Times New Roman" w:eastAsia="Times New Roman" w:hAnsi="Times New Roman"/>
          <w:lang w:eastAsia="ru-RU"/>
        </w:rPr>
        <w:t>5 (</w:t>
      </w:r>
      <w:r w:rsidR="00B84D8E" w:rsidRPr="00044E71">
        <w:rPr>
          <w:rFonts w:ascii="Times New Roman" w:eastAsia="Times New Roman" w:hAnsi="Times New Roman"/>
          <w:lang w:eastAsia="ru-RU"/>
        </w:rPr>
        <w:t>пяти</w:t>
      </w:r>
      <w:r w:rsidR="00986266" w:rsidRPr="00044E71">
        <w:rPr>
          <w:rFonts w:ascii="Times New Roman" w:eastAsia="Times New Roman" w:hAnsi="Times New Roman"/>
          <w:lang w:eastAsia="ru-RU"/>
        </w:rPr>
        <w:t>)</w:t>
      </w:r>
      <w:r w:rsidR="00B84D8E" w:rsidRPr="00044E71">
        <w:rPr>
          <w:rFonts w:ascii="Times New Roman" w:eastAsia="Times New Roman" w:hAnsi="Times New Roman"/>
          <w:lang w:eastAsia="ru-RU"/>
        </w:rPr>
        <w:t xml:space="preserve"> рабочих дней </w:t>
      </w:r>
      <w:proofErr w:type="gramStart"/>
      <w:r w:rsidR="00B84D8E" w:rsidRPr="00044E71">
        <w:rPr>
          <w:rFonts w:ascii="Times New Roman" w:eastAsia="Times New Roman" w:hAnsi="Times New Roman"/>
          <w:lang w:eastAsia="ru-RU"/>
        </w:rPr>
        <w:t>с даты принятия</w:t>
      </w:r>
      <w:proofErr w:type="gramEnd"/>
      <w:r w:rsidR="00B84D8E" w:rsidRPr="00044E71">
        <w:rPr>
          <w:rFonts w:ascii="Times New Roman" w:eastAsia="Times New Roman" w:hAnsi="Times New Roman"/>
          <w:lang w:eastAsia="ru-RU"/>
        </w:rPr>
        <w:t xml:space="preserve"> решения об отказе от проведения </w:t>
      </w:r>
      <w:r w:rsidR="00986266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="00B84D8E" w:rsidRPr="00044E71">
        <w:rPr>
          <w:rFonts w:ascii="Times New Roman" w:eastAsia="Times New Roman" w:hAnsi="Times New Roman"/>
          <w:lang w:eastAsia="ru-RU"/>
        </w:rPr>
        <w:t>.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7.8. При подписании протокола об итогах </w:t>
      </w:r>
      <w:r w:rsidR="00986266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задаток победителя </w:t>
      </w:r>
      <w:r w:rsidR="00986266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, внесенный на счет организатора </w:t>
      </w:r>
      <w:r w:rsidR="00986266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, засчитывается в счет оплаты </w:t>
      </w:r>
      <w:r w:rsidR="009538C9" w:rsidRPr="00044E71">
        <w:rPr>
          <w:rFonts w:ascii="Times New Roman" w:eastAsia="Times New Roman" w:hAnsi="Times New Roman"/>
          <w:lang w:eastAsia="ru-RU"/>
        </w:rPr>
        <w:t>предмета</w:t>
      </w:r>
      <w:r w:rsidR="00986266" w:rsidRPr="00044E71">
        <w:rPr>
          <w:rFonts w:ascii="Times New Roman" w:eastAsia="Times New Roman" w:hAnsi="Times New Roman"/>
          <w:lang w:eastAsia="ru-RU"/>
        </w:rPr>
        <w:t xml:space="preserve"> 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. 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7.9. </w:t>
      </w:r>
      <w:proofErr w:type="gramStart"/>
      <w:r w:rsidRPr="00044E71">
        <w:rPr>
          <w:rFonts w:ascii="Times New Roman" w:eastAsia="Times New Roman" w:hAnsi="Times New Roman"/>
          <w:lang w:eastAsia="ru-RU"/>
        </w:rPr>
        <w:t xml:space="preserve">В случае уклонения или отказа победителя </w:t>
      </w:r>
      <w:r w:rsidR="00986266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от подписания протокола об итогах </w:t>
      </w:r>
      <w:r w:rsidR="00986266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либо от заключения в установленный срок договора </w:t>
      </w:r>
      <w:r w:rsidR="00513AD1" w:rsidRPr="00044E71">
        <w:rPr>
          <w:rFonts w:ascii="Times New Roman" w:hAnsi="Times New Roman"/>
        </w:rPr>
        <w:t>аренды временного сооружения</w:t>
      </w:r>
      <w:r w:rsidR="00986266" w:rsidRPr="00044E71">
        <w:rPr>
          <w:rFonts w:ascii="Times New Roman" w:eastAsia="Times New Roman" w:hAnsi="Times New Roman"/>
          <w:bCs/>
          <w:lang w:eastAsia="ru-RU"/>
        </w:rPr>
        <w:t xml:space="preserve"> на территории МАУ «Парк «Роев ручей»</w:t>
      </w:r>
      <w:r w:rsidRPr="00044E71">
        <w:rPr>
          <w:rFonts w:ascii="Times New Roman" w:eastAsia="Times New Roman" w:hAnsi="Times New Roman"/>
          <w:lang w:eastAsia="ru-RU"/>
        </w:rPr>
        <w:t xml:space="preserve">, задаток остается у организатора </w:t>
      </w:r>
      <w:r w:rsidR="00986266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, а победитель </w:t>
      </w:r>
      <w:r w:rsidR="00986266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утрачивает право на заключение </w:t>
      </w:r>
      <w:r w:rsidR="00986266" w:rsidRPr="00044E71">
        <w:rPr>
          <w:rFonts w:ascii="Times New Roman" w:eastAsia="Times New Roman" w:hAnsi="Times New Roman"/>
          <w:lang w:eastAsia="ru-RU"/>
        </w:rPr>
        <w:t xml:space="preserve">договора </w:t>
      </w:r>
      <w:r w:rsidR="00513AD1" w:rsidRPr="00044E71">
        <w:rPr>
          <w:rFonts w:ascii="Times New Roman" w:eastAsia="Times New Roman" w:hAnsi="Times New Roman"/>
          <w:lang w:eastAsia="ru-RU"/>
        </w:rPr>
        <w:t xml:space="preserve">аренды временного сооружения </w:t>
      </w:r>
      <w:r w:rsidR="00986266" w:rsidRPr="00044E71">
        <w:rPr>
          <w:rFonts w:ascii="Times New Roman" w:eastAsia="Times New Roman" w:hAnsi="Times New Roman"/>
          <w:bCs/>
          <w:lang w:eastAsia="ru-RU"/>
        </w:rPr>
        <w:t>на территории МАУ «Парк «Роев ручей»</w:t>
      </w:r>
      <w:r w:rsidRPr="00044E71">
        <w:rPr>
          <w:rFonts w:ascii="Times New Roman" w:eastAsia="Times New Roman" w:hAnsi="Times New Roman"/>
          <w:lang w:eastAsia="ru-RU"/>
        </w:rPr>
        <w:t>.</w:t>
      </w:r>
      <w:proofErr w:type="gramEnd"/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7.10. В случае уклонения или отказа участника </w:t>
      </w:r>
      <w:r w:rsidR="00986266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, </w:t>
      </w:r>
      <w:r w:rsidR="00986266" w:rsidRPr="00044E71">
        <w:rPr>
          <w:rFonts w:ascii="Times New Roman" w:hAnsi="Times New Roman"/>
        </w:rPr>
        <w:t xml:space="preserve">заявке на </w:t>
      </w:r>
      <w:proofErr w:type="gramStart"/>
      <w:r w:rsidR="00986266" w:rsidRPr="00044E71">
        <w:rPr>
          <w:rFonts w:ascii="Times New Roman" w:hAnsi="Times New Roman"/>
        </w:rPr>
        <w:t>участие</w:t>
      </w:r>
      <w:proofErr w:type="gramEnd"/>
      <w:r w:rsidR="00986266" w:rsidRPr="00044E71">
        <w:rPr>
          <w:rFonts w:ascii="Times New Roman" w:hAnsi="Times New Roman"/>
        </w:rPr>
        <w:t xml:space="preserve"> в запросе предложений которого присвоен второй номер</w:t>
      </w:r>
      <w:r w:rsidR="00986266" w:rsidRPr="00044E71">
        <w:rPr>
          <w:rFonts w:ascii="Times New Roman" w:eastAsia="Times New Roman" w:hAnsi="Times New Roman"/>
          <w:lang w:eastAsia="ru-RU"/>
        </w:rPr>
        <w:t xml:space="preserve">, </w:t>
      </w:r>
      <w:r w:rsidRPr="00044E71">
        <w:rPr>
          <w:rFonts w:ascii="Times New Roman" w:eastAsia="Times New Roman" w:hAnsi="Times New Roman"/>
          <w:lang w:eastAsia="ru-RU"/>
        </w:rPr>
        <w:t xml:space="preserve">от заключения в установленный срок договора </w:t>
      </w:r>
      <w:r w:rsidR="009538C9" w:rsidRPr="00044E71">
        <w:rPr>
          <w:rFonts w:ascii="Times New Roman" w:hAnsi="Times New Roman"/>
        </w:rPr>
        <w:t>аренды временного сооружения</w:t>
      </w:r>
      <w:r w:rsidR="00986266" w:rsidRPr="00044E71">
        <w:rPr>
          <w:rFonts w:ascii="Times New Roman" w:eastAsia="Times New Roman" w:hAnsi="Times New Roman"/>
          <w:bCs/>
          <w:lang w:eastAsia="ru-RU"/>
        </w:rPr>
        <w:t xml:space="preserve"> на территории МАУ «Парк «Роев ручей»</w:t>
      </w:r>
      <w:r w:rsidRPr="00044E71">
        <w:rPr>
          <w:rFonts w:ascii="Times New Roman" w:eastAsia="Times New Roman" w:hAnsi="Times New Roman"/>
          <w:lang w:eastAsia="ru-RU"/>
        </w:rPr>
        <w:t xml:space="preserve">, задаток остается у организатора </w:t>
      </w:r>
      <w:r w:rsidR="00986266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, а участника </w:t>
      </w:r>
      <w:r w:rsidR="00986266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, </w:t>
      </w:r>
      <w:r w:rsidR="00986266" w:rsidRPr="00044E71">
        <w:rPr>
          <w:rFonts w:ascii="Times New Roman" w:hAnsi="Times New Roman"/>
        </w:rPr>
        <w:t>заявке на участие в запросе предложений которого присвоен второй номер</w:t>
      </w:r>
      <w:r w:rsidR="00986266" w:rsidRPr="00044E71">
        <w:rPr>
          <w:rFonts w:ascii="Times New Roman" w:eastAsia="Times New Roman" w:hAnsi="Times New Roman"/>
          <w:lang w:eastAsia="ru-RU"/>
        </w:rPr>
        <w:t>,</w:t>
      </w:r>
      <w:r w:rsidRPr="00044E71">
        <w:rPr>
          <w:rFonts w:ascii="Times New Roman" w:eastAsia="Times New Roman" w:hAnsi="Times New Roman"/>
          <w:lang w:eastAsia="ru-RU"/>
        </w:rPr>
        <w:t xml:space="preserve"> утрачивает право на заключение договора </w:t>
      </w:r>
      <w:r w:rsidR="009538C9" w:rsidRPr="00044E71">
        <w:rPr>
          <w:rFonts w:ascii="Times New Roman" w:hAnsi="Times New Roman"/>
        </w:rPr>
        <w:t>аренды временного сооружения</w:t>
      </w:r>
      <w:r w:rsidR="00986266" w:rsidRPr="00044E71">
        <w:rPr>
          <w:rFonts w:ascii="Times New Roman" w:eastAsia="Times New Roman" w:hAnsi="Times New Roman"/>
          <w:bCs/>
          <w:lang w:eastAsia="ru-RU"/>
        </w:rPr>
        <w:t xml:space="preserve"> на территории МАУ «Парк «Роев ручей»</w:t>
      </w:r>
      <w:r w:rsidRPr="00044E71">
        <w:rPr>
          <w:rFonts w:ascii="Times New Roman" w:eastAsia="Times New Roman" w:hAnsi="Times New Roman"/>
          <w:lang w:eastAsia="ru-RU"/>
        </w:rPr>
        <w:t>.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7.11. Участникам, не победившим </w:t>
      </w:r>
      <w:r w:rsidR="009538C9" w:rsidRPr="00044E71">
        <w:rPr>
          <w:rFonts w:ascii="Times New Roman" w:eastAsia="Times New Roman" w:hAnsi="Times New Roman"/>
          <w:lang w:eastAsia="ru-RU"/>
        </w:rPr>
        <w:t>в</w:t>
      </w:r>
      <w:r w:rsidRPr="00044E71">
        <w:rPr>
          <w:rFonts w:ascii="Times New Roman" w:eastAsia="Times New Roman" w:hAnsi="Times New Roman"/>
          <w:lang w:eastAsia="ru-RU"/>
        </w:rPr>
        <w:t xml:space="preserve"> </w:t>
      </w:r>
      <w:r w:rsidR="00986266"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, задаток возвращается в течение  </w:t>
      </w:r>
      <w:r w:rsidR="00986266" w:rsidRPr="00044E71">
        <w:rPr>
          <w:rFonts w:ascii="Times New Roman" w:eastAsia="Times New Roman" w:hAnsi="Times New Roman"/>
          <w:lang w:eastAsia="ru-RU"/>
        </w:rPr>
        <w:t>5 (</w:t>
      </w:r>
      <w:r w:rsidRPr="00044E71">
        <w:rPr>
          <w:rFonts w:ascii="Times New Roman" w:eastAsia="Times New Roman" w:hAnsi="Times New Roman"/>
          <w:lang w:eastAsia="ru-RU"/>
        </w:rPr>
        <w:t>пяти</w:t>
      </w:r>
      <w:r w:rsidR="00986266" w:rsidRPr="00044E71">
        <w:rPr>
          <w:rFonts w:ascii="Times New Roman" w:eastAsia="Times New Roman" w:hAnsi="Times New Roman"/>
          <w:lang w:eastAsia="ru-RU"/>
        </w:rPr>
        <w:t>)</w:t>
      </w:r>
      <w:r w:rsidRPr="00044E71">
        <w:rPr>
          <w:rFonts w:ascii="Times New Roman" w:eastAsia="Times New Roman" w:hAnsi="Times New Roman"/>
          <w:lang w:eastAsia="ru-RU"/>
        </w:rPr>
        <w:t xml:space="preserve"> рабочих дней с даты</w:t>
      </w:r>
      <w:r w:rsidR="009538C9" w:rsidRPr="00044E71">
        <w:rPr>
          <w:rFonts w:ascii="Times New Roman" w:eastAsia="Times New Roman" w:hAnsi="Times New Roman"/>
          <w:lang w:eastAsia="ru-RU"/>
        </w:rPr>
        <w:t>,</w:t>
      </w:r>
      <w:r w:rsidRPr="00044E71">
        <w:rPr>
          <w:rFonts w:ascii="Times New Roman" w:eastAsia="Times New Roman" w:hAnsi="Times New Roman"/>
          <w:lang w:eastAsia="ru-RU"/>
        </w:rPr>
        <w:t xml:space="preserve"> подписания протокола об итогах </w:t>
      </w:r>
      <w:r w:rsidR="00986266" w:rsidRPr="00044E71">
        <w:rPr>
          <w:rFonts w:ascii="Times New Roman" w:eastAsia="Times New Roman" w:hAnsi="Times New Roman"/>
          <w:lang w:eastAsia="ru-RU"/>
        </w:rPr>
        <w:t>запроса предложений. В случае</w:t>
      </w:r>
      <w:r w:rsidRPr="00044E71">
        <w:rPr>
          <w:rFonts w:ascii="Times New Roman" w:eastAsia="Times New Roman" w:hAnsi="Times New Roman"/>
          <w:lang w:eastAsia="ru-RU"/>
        </w:rPr>
        <w:t xml:space="preserve"> если победителем </w:t>
      </w:r>
      <w:r w:rsidR="00986266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признается участник </w:t>
      </w:r>
      <w:r w:rsidR="00986266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, </w:t>
      </w:r>
      <w:r w:rsidR="00986266" w:rsidRPr="00044E71">
        <w:rPr>
          <w:rFonts w:ascii="Times New Roman" w:hAnsi="Times New Roman"/>
        </w:rPr>
        <w:t xml:space="preserve">заявке на </w:t>
      </w:r>
      <w:proofErr w:type="gramStart"/>
      <w:r w:rsidR="00986266" w:rsidRPr="00044E71">
        <w:rPr>
          <w:rFonts w:ascii="Times New Roman" w:hAnsi="Times New Roman"/>
        </w:rPr>
        <w:t>участие</w:t>
      </w:r>
      <w:proofErr w:type="gramEnd"/>
      <w:r w:rsidR="00986266" w:rsidRPr="00044E71">
        <w:rPr>
          <w:rFonts w:ascii="Times New Roman" w:hAnsi="Times New Roman"/>
        </w:rPr>
        <w:t xml:space="preserve"> в запросе предложений которого присвоен второй номер</w:t>
      </w:r>
      <w:r w:rsidRPr="00044E71">
        <w:rPr>
          <w:rFonts w:ascii="Times New Roman" w:eastAsia="Times New Roman" w:hAnsi="Times New Roman"/>
          <w:lang w:eastAsia="ru-RU"/>
        </w:rPr>
        <w:t xml:space="preserve">, задаток засчитывается в счет оплаты </w:t>
      </w:r>
      <w:r w:rsidR="0074260A" w:rsidRPr="00044E71">
        <w:rPr>
          <w:rFonts w:ascii="Times New Roman" w:eastAsia="Times New Roman" w:hAnsi="Times New Roman"/>
          <w:lang w:eastAsia="ru-RU"/>
        </w:rPr>
        <w:t>предмета</w:t>
      </w:r>
      <w:r w:rsidRPr="00044E71">
        <w:rPr>
          <w:rFonts w:ascii="Times New Roman" w:eastAsia="Times New Roman" w:hAnsi="Times New Roman"/>
          <w:lang w:eastAsia="ru-RU"/>
        </w:rPr>
        <w:t xml:space="preserve"> </w:t>
      </w:r>
      <w:r w:rsidR="00986266" w:rsidRPr="00044E71">
        <w:rPr>
          <w:rFonts w:ascii="Times New Roman" w:eastAsia="Times New Roman" w:hAnsi="Times New Roman"/>
          <w:lang w:eastAsia="ru-RU"/>
        </w:rPr>
        <w:t>запроса предложений.</w:t>
      </w:r>
    </w:p>
    <w:p w:rsidR="00BF3BD6" w:rsidRPr="00044E71" w:rsidRDefault="00BF3BD6" w:rsidP="00B50808">
      <w:pPr>
        <w:ind w:firstLine="567"/>
        <w:jc w:val="both"/>
        <w:rPr>
          <w:rFonts w:ascii="Times New Roman" w:eastAsia="Times New Roman" w:hAnsi="Times New Roman"/>
          <w:b/>
          <w:bCs/>
          <w:lang w:eastAsia="ru-RU"/>
        </w:rPr>
      </w:pPr>
    </w:p>
    <w:p w:rsidR="00B84D8E" w:rsidRPr="00044E71" w:rsidRDefault="00B84D8E" w:rsidP="002D05FB">
      <w:pPr>
        <w:ind w:firstLine="567"/>
        <w:rPr>
          <w:rFonts w:ascii="Times New Roman" w:eastAsia="Times New Roman" w:hAnsi="Times New Roman"/>
          <w:b/>
          <w:bCs/>
          <w:lang w:eastAsia="ru-RU"/>
        </w:rPr>
      </w:pPr>
      <w:r w:rsidRPr="00044E71">
        <w:rPr>
          <w:rFonts w:ascii="Times New Roman" w:eastAsia="Times New Roman" w:hAnsi="Times New Roman"/>
          <w:b/>
          <w:bCs/>
          <w:lang w:eastAsia="ru-RU"/>
        </w:rPr>
        <w:t xml:space="preserve">8. </w:t>
      </w:r>
      <w:r w:rsidR="002B43F6" w:rsidRPr="00044E71">
        <w:rPr>
          <w:rFonts w:ascii="Times New Roman" w:eastAsia="Times New Roman" w:hAnsi="Times New Roman"/>
          <w:b/>
          <w:bCs/>
          <w:lang w:eastAsia="ru-RU"/>
        </w:rPr>
        <w:t>РАССМОТРЕНИЕ И ОЦЕНКА ЗАЯВОК НА УЧАСТИЕ В ЗАПРОСЕ ПРЕДЛОЖЕНИЙ</w:t>
      </w:r>
    </w:p>
    <w:p w:rsidR="00295C6A" w:rsidRPr="00044E71" w:rsidRDefault="00295C6A" w:rsidP="002D05FB">
      <w:pPr>
        <w:ind w:firstLine="567"/>
        <w:rPr>
          <w:rFonts w:ascii="Times New Roman" w:eastAsia="Times New Roman" w:hAnsi="Times New Roman"/>
          <w:b/>
          <w:bCs/>
          <w:lang w:eastAsia="ru-RU"/>
        </w:rPr>
      </w:pPr>
    </w:p>
    <w:p w:rsidR="004226C1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8.1. В </w:t>
      </w:r>
      <w:r w:rsidR="00644CAC"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могут участвовать только претенденты, признанные участниками </w:t>
      </w:r>
      <w:r w:rsidR="00644CAC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. Организатор </w:t>
      </w:r>
      <w:r w:rsidR="00644CAC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обязан обеспечить участникам </w:t>
      </w:r>
      <w:r w:rsidR="00644CAC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возможность принять участие в </w:t>
      </w:r>
      <w:r w:rsidR="00644CAC"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непосредственно или через своих представителей.</w:t>
      </w:r>
    </w:p>
    <w:p w:rsidR="004226C1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8.2. </w:t>
      </w:r>
      <w:r w:rsidR="004226C1" w:rsidRPr="00044E71">
        <w:rPr>
          <w:rFonts w:ascii="Times New Roman" w:eastAsia="Times New Roman" w:hAnsi="Times New Roman"/>
          <w:lang w:eastAsia="ru-RU"/>
        </w:rPr>
        <w:t xml:space="preserve">Организатор запроса предложений устанавливает требование очного проведения запроса предложений с предоставлением участниками образцов </w:t>
      </w:r>
      <w:r w:rsidR="00642F87" w:rsidRPr="00044E71">
        <w:rPr>
          <w:rFonts w:ascii="Times New Roman" w:eastAsia="Times New Roman" w:hAnsi="Times New Roman"/>
          <w:lang w:eastAsia="ru-RU"/>
        </w:rPr>
        <w:t>товаров (</w:t>
      </w:r>
      <w:r w:rsidR="004226C1" w:rsidRPr="00044E71">
        <w:rPr>
          <w:rFonts w:ascii="Times New Roman" w:eastAsia="Times New Roman" w:hAnsi="Times New Roman"/>
          <w:lang w:eastAsia="ru-RU"/>
        </w:rPr>
        <w:t>продукции</w:t>
      </w:r>
      <w:r w:rsidR="00642F87" w:rsidRPr="00044E71">
        <w:rPr>
          <w:rFonts w:ascii="Times New Roman" w:eastAsia="Times New Roman" w:hAnsi="Times New Roman"/>
          <w:lang w:eastAsia="ru-RU"/>
        </w:rPr>
        <w:t>)</w:t>
      </w:r>
      <w:r w:rsidR="004226C1" w:rsidRPr="00044E71">
        <w:rPr>
          <w:rFonts w:ascii="Times New Roman" w:eastAsia="Times New Roman" w:hAnsi="Times New Roman"/>
          <w:lang w:eastAsia="ru-RU"/>
        </w:rPr>
        <w:t>, подтверждающих соответствие претендента критериям, изложенным в документации о проведении запроса предложений.</w:t>
      </w:r>
    </w:p>
    <w:p w:rsidR="002F17BA" w:rsidRPr="00044E71" w:rsidRDefault="002F17BA" w:rsidP="00B50808">
      <w:pPr>
        <w:ind w:firstLine="567"/>
        <w:jc w:val="both"/>
        <w:rPr>
          <w:rFonts w:ascii="Times New Roman" w:eastAsia="Times New Roman" w:hAnsi="Times New Roman"/>
        </w:rPr>
      </w:pPr>
      <w:r w:rsidRPr="00044E71">
        <w:rPr>
          <w:rFonts w:ascii="Times New Roman" w:eastAsia="Times New Roman" w:hAnsi="Times New Roman"/>
          <w:lang w:eastAsia="ru-RU"/>
        </w:rPr>
        <w:t>8.3.</w:t>
      </w:r>
      <w:r w:rsidRPr="00044E71">
        <w:rPr>
          <w:rFonts w:ascii="Times New Roman" w:hAnsi="Times New Roman"/>
        </w:rPr>
        <w:t xml:space="preserve"> Запрос предложений</w:t>
      </w:r>
      <w:r w:rsidRPr="00044E71">
        <w:rPr>
          <w:rFonts w:ascii="Times New Roman" w:eastAsia="Times New Roman" w:hAnsi="Times New Roman"/>
        </w:rPr>
        <w:t xml:space="preserve"> проводится организатором </w:t>
      </w:r>
      <w:r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eastAsia="Times New Roman" w:hAnsi="Times New Roman"/>
        </w:rPr>
        <w:t xml:space="preserve"> в присутствии членов комиссии по проведению публичной процедуры и участников </w:t>
      </w:r>
      <w:r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eastAsia="Times New Roman" w:hAnsi="Times New Roman"/>
        </w:rPr>
        <w:t xml:space="preserve"> (их представителей). Неявка участника (его представителя) не препятствует проведению очного запроса предложений в отсутствие такого участника. Заявка отсутствующего участника оценивается на основании представленных им </w:t>
      </w:r>
      <w:r w:rsidRPr="00044E71">
        <w:rPr>
          <w:rFonts w:ascii="Times New Roman" w:hAnsi="Times New Roman"/>
        </w:rPr>
        <w:t>сведений, изложенных в заявке на участие в запросе предложений, документах представляемых совместно с такой заявкой</w:t>
      </w:r>
      <w:r w:rsidRPr="00044E71">
        <w:rPr>
          <w:rFonts w:ascii="Times New Roman" w:eastAsia="Times New Roman" w:hAnsi="Times New Roman"/>
        </w:rPr>
        <w:t>. В случае неявки всех участников очного запроса предложения (их представителей), запрос предложений признается несостоявшимся.</w:t>
      </w:r>
    </w:p>
    <w:p w:rsidR="002F17BA" w:rsidRPr="00044E71" w:rsidRDefault="002F17BA" w:rsidP="00B50808">
      <w:pPr>
        <w:ind w:firstLine="567"/>
        <w:jc w:val="both"/>
        <w:rPr>
          <w:rFonts w:ascii="Times New Roman" w:eastAsia="Times New Roman" w:hAnsi="Times New Roman"/>
        </w:rPr>
      </w:pPr>
      <w:r w:rsidRPr="00044E71">
        <w:rPr>
          <w:rFonts w:ascii="Times New Roman" w:eastAsia="Times New Roman" w:hAnsi="Times New Roman"/>
        </w:rPr>
        <w:t xml:space="preserve">В месте проведения </w:t>
      </w:r>
      <w:r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eastAsia="Times New Roman" w:hAnsi="Times New Roman"/>
        </w:rPr>
        <w:t xml:space="preserve"> во время его проведения имеет право находиться обслуживающий персонал.</w:t>
      </w:r>
    </w:p>
    <w:p w:rsidR="007F6F1B" w:rsidRPr="00044E71" w:rsidRDefault="007F6F1B" w:rsidP="00B50808">
      <w:pPr>
        <w:ind w:firstLine="567"/>
        <w:jc w:val="both"/>
        <w:rPr>
          <w:rFonts w:ascii="Times New Roman" w:eastAsia="Times New Roman" w:hAnsi="Times New Roman"/>
        </w:rPr>
      </w:pPr>
      <w:r w:rsidRPr="00044E71">
        <w:rPr>
          <w:rFonts w:ascii="Times New Roman" w:eastAsia="Times New Roman" w:hAnsi="Times New Roman"/>
        </w:rPr>
        <w:t xml:space="preserve">8.4. Участник уведомлен и согласен, что только он или один из допущенных в зал для проведения </w:t>
      </w:r>
      <w:r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eastAsia="Times New Roman" w:hAnsi="Times New Roman"/>
        </w:rPr>
        <w:t xml:space="preserve"> его представителей вправе в ходе проведения </w:t>
      </w:r>
      <w:r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eastAsia="Times New Roman" w:hAnsi="Times New Roman"/>
        </w:rPr>
        <w:t xml:space="preserve"> совершать необходимые при проведении запроса предложений действия. Остальные представители участника запроса предложений могут присутствовать в зале, где проводится </w:t>
      </w:r>
      <w:r w:rsidRPr="00044E71">
        <w:rPr>
          <w:rFonts w:ascii="Times New Roman" w:hAnsi="Times New Roman"/>
        </w:rPr>
        <w:t>запрос предложений</w:t>
      </w:r>
      <w:r w:rsidRPr="00044E71">
        <w:rPr>
          <w:rFonts w:ascii="Times New Roman" w:eastAsia="Times New Roman" w:hAnsi="Times New Roman"/>
        </w:rPr>
        <w:t>, в качестве наблюдателей с предварительным предъявлением ими в комиссию по проведению публичной процедуры:</w:t>
      </w:r>
    </w:p>
    <w:p w:rsidR="007F6F1B" w:rsidRPr="00044E71" w:rsidRDefault="007F6F1B" w:rsidP="00B50808">
      <w:pPr>
        <w:ind w:firstLine="567"/>
        <w:jc w:val="both"/>
        <w:rPr>
          <w:rFonts w:ascii="Times New Roman" w:eastAsia="Times New Roman" w:hAnsi="Times New Roman"/>
        </w:rPr>
      </w:pPr>
      <w:r w:rsidRPr="00044E71">
        <w:rPr>
          <w:rFonts w:ascii="Times New Roman" w:eastAsia="Times New Roman" w:hAnsi="Times New Roman"/>
        </w:rPr>
        <w:t xml:space="preserve">- заявления в произвольной форме, содержащего их обязательство не совершать сделки по приобретению </w:t>
      </w:r>
      <w:r w:rsidR="00CC720D" w:rsidRPr="00044E71">
        <w:rPr>
          <w:rFonts w:ascii="Times New Roman" w:eastAsia="Times New Roman" w:hAnsi="Times New Roman"/>
        </w:rPr>
        <w:t>образцов</w:t>
      </w:r>
      <w:r w:rsidRPr="00044E71">
        <w:rPr>
          <w:rFonts w:ascii="Times New Roman" w:eastAsia="Times New Roman" w:hAnsi="Times New Roman"/>
        </w:rPr>
        <w:t xml:space="preserve"> процедуры</w:t>
      </w:r>
      <w:r w:rsidR="00C058C8" w:rsidRPr="00044E71">
        <w:rPr>
          <w:rFonts w:ascii="Times New Roman" w:eastAsia="Times New Roman" w:hAnsi="Times New Roman"/>
        </w:rPr>
        <w:t xml:space="preserve"> запроса предложений</w:t>
      </w:r>
      <w:r w:rsidRPr="00044E71">
        <w:rPr>
          <w:rFonts w:ascii="Times New Roman" w:eastAsia="Times New Roman" w:hAnsi="Times New Roman"/>
        </w:rPr>
        <w:t>, не вести переговоры, не влиять на ход процедуры, не препятствовать ее проведению;</w:t>
      </w:r>
    </w:p>
    <w:p w:rsidR="007F6F1B" w:rsidRPr="00044E71" w:rsidRDefault="007F6F1B" w:rsidP="00B50808">
      <w:pPr>
        <w:ind w:firstLine="567"/>
        <w:jc w:val="both"/>
        <w:rPr>
          <w:rFonts w:ascii="Times New Roman" w:eastAsia="Times New Roman" w:hAnsi="Times New Roman"/>
        </w:rPr>
      </w:pPr>
      <w:r w:rsidRPr="00044E71">
        <w:rPr>
          <w:rFonts w:ascii="Times New Roman" w:eastAsia="Times New Roman" w:hAnsi="Times New Roman"/>
        </w:rPr>
        <w:t>- документ,</w:t>
      </w:r>
      <w:r w:rsidR="00295C6A" w:rsidRPr="00044E71">
        <w:rPr>
          <w:rFonts w:ascii="Times New Roman" w:eastAsia="Times New Roman" w:hAnsi="Times New Roman"/>
        </w:rPr>
        <w:t xml:space="preserve"> </w:t>
      </w:r>
      <w:r w:rsidRPr="00044E71">
        <w:rPr>
          <w:rFonts w:ascii="Times New Roman" w:eastAsia="Times New Roman" w:hAnsi="Times New Roman"/>
        </w:rPr>
        <w:t>удостоверяющий   личность  и копию данного документа;</w:t>
      </w:r>
    </w:p>
    <w:p w:rsidR="007F6F1B" w:rsidRPr="00044E71" w:rsidRDefault="007F6F1B" w:rsidP="00B50808">
      <w:pPr>
        <w:ind w:firstLine="567"/>
        <w:jc w:val="both"/>
        <w:rPr>
          <w:rFonts w:ascii="Times New Roman" w:eastAsia="Times New Roman" w:hAnsi="Times New Roman"/>
        </w:rPr>
      </w:pPr>
      <w:r w:rsidRPr="00044E71">
        <w:rPr>
          <w:rFonts w:ascii="Times New Roman" w:eastAsia="Times New Roman" w:hAnsi="Times New Roman"/>
        </w:rPr>
        <w:t xml:space="preserve">- доверенность от представляемого лица, оформленную в соответствии с требованиями ст. 185 Гражданского кодекса РФ (без права совершения сделок). Участники запроса предложений уведомлены и согласны, что комиссия по проведению публичной процедуры вправе в любое время удалить наблюдателей из зала для проведения </w:t>
      </w:r>
      <w:r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eastAsia="Times New Roman" w:hAnsi="Times New Roman"/>
        </w:rPr>
        <w:t xml:space="preserve"> в случае несоблюдения ими указанных условий.</w:t>
      </w:r>
    </w:p>
    <w:p w:rsidR="004226C1" w:rsidRPr="00044E71" w:rsidRDefault="002F17BA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8.</w:t>
      </w:r>
      <w:r w:rsidR="007F6F1B" w:rsidRPr="00044E71">
        <w:rPr>
          <w:rFonts w:ascii="Times New Roman" w:eastAsia="Times New Roman" w:hAnsi="Times New Roman"/>
          <w:lang w:eastAsia="ru-RU"/>
        </w:rPr>
        <w:t>5</w:t>
      </w:r>
      <w:r w:rsidR="004226C1" w:rsidRPr="00044E71">
        <w:rPr>
          <w:rFonts w:ascii="Times New Roman" w:eastAsia="Times New Roman" w:hAnsi="Times New Roman"/>
          <w:lang w:eastAsia="ru-RU"/>
        </w:rPr>
        <w:t xml:space="preserve">. Организатор устанавливает следующие критерии </w:t>
      </w:r>
      <w:r w:rsidR="002F6ABD" w:rsidRPr="00044E71">
        <w:rPr>
          <w:rFonts w:ascii="Times New Roman" w:eastAsia="Times New Roman" w:hAnsi="Times New Roman"/>
          <w:lang w:eastAsia="ru-RU"/>
        </w:rPr>
        <w:t xml:space="preserve">и значимость критериев </w:t>
      </w:r>
      <w:r w:rsidR="004226C1" w:rsidRPr="00044E71">
        <w:rPr>
          <w:rFonts w:ascii="Times New Roman" w:eastAsia="Times New Roman" w:hAnsi="Times New Roman"/>
          <w:lang w:eastAsia="ru-RU"/>
        </w:rPr>
        <w:t>для оценки и сопоставления заявок:</w:t>
      </w:r>
    </w:p>
    <w:p w:rsidR="004226C1" w:rsidRPr="00044E71" w:rsidRDefault="004226C1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1) цена договора</w:t>
      </w:r>
      <w:r w:rsidR="002F6ABD" w:rsidRPr="00044E71">
        <w:rPr>
          <w:rFonts w:ascii="Times New Roman" w:eastAsia="Times New Roman" w:hAnsi="Times New Roman"/>
          <w:lang w:eastAsia="ru-RU"/>
        </w:rPr>
        <w:t xml:space="preserve"> – 50 %</w:t>
      </w:r>
      <w:r w:rsidRPr="00044E71">
        <w:rPr>
          <w:rFonts w:ascii="Times New Roman" w:eastAsia="Times New Roman" w:hAnsi="Times New Roman"/>
          <w:lang w:eastAsia="ru-RU"/>
        </w:rPr>
        <w:t>;</w:t>
      </w:r>
    </w:p>
    <w:p w:rsidR="004226C1" w:rsidRPr="00044E71" w:rsidRDefault="004226C1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2) </w:t>
      </w:r>
      <w:r w:rsidR="002F6ABD" w:rsidRPr="00044E71">
        <w:rPr>
          <w:rFonts w:ascii="Times New Roman" w:eastAsia="Times New Roman" w:hAnsi="Times New Roman"/>
          <w:lang w:eastAsia="ru-RU"/>
        </w:rPr>
        <w:t>программа развития</w:t>
      </w:r>
      <w:r w:rsidR="008318F0" w:rsidRPr="00044E71">
        <w:rPr>
          <w:rFonts w:ascii="Times New Roman" w:eastAsia="Times New Roman" w:hAnsi="Times New Roman"/>
          <w:lang w:eastAsia="ru-RU"/>
        </w:rPr>
        <w:t xml:space="preserve"> сезонного кафе, </w:t>
      </w:r>
      <w:r w:rsidR="00784E3D" w:rsidRPr="00044E71">
        <w:rPr>
          <w:rFonts w:ascii="Times New Roman" w:eastAsia="Times New Roman" w:hAnsi="Times New Roman"/>
          <w:lang w:eastAsia="ru-RU"/>
        </w:rPr>
        <w:t>павильона</w:t>
      </w:r>
      <w:r w:rsidR="00C058C8" w:rsidRPr="00044E71">
        <w:rPr>
          <w:rFonts w:ascii="Times New Roman" w:eastAsia="Times New Roman" w:hAnsi="Times New Roman"/>
          <w:lang w:eastAsia="ru-RU"/>
        </w:rPr>
        <w:t>, киоска</w:t>
      </w:r>
      <w:r w:rsidR="002F6ABD" w:rsidRPr="00044E71">
        <w:rPr>
          <w:rFonts w:ascii="Times New Roman" w:eastAsia="Times New Roman" w:hAnsi="Times New Roman"/>
          <w:lang w:eastAsia="ru-RU"/>
        </w:rPr>
        <w:t xml:space="preserve"> – 25 %</w:t>
      </w:r>
      <w:r w:rsidRPr="00044E71">
        <w:rPr>
          <w:rFonts w:ascii="Times New Roman" w:eastAsia="Times New Roman" w:hAnsi="Times New Roman"/>
          <w:lang w:eastAsia="ru-RU"/>
        </w:rPr>
        <w:t>;</w:t>
      </w:r>
    </w:p>
    <w:p w:rsidR="004226C1" w:rsidRPr="00044E71" w:rsidRDefault="004226C1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3) </w:t>
      </w:r>
      <w:r w:rsidR="002F6ABD" w:rsidRPr="00044E71">
        <w:rPr>
          <w:rFonts w:ascii="Times New Roman" w:eastAsia="Times New Roman" w:hAnsi="Times New Roman"/>
          <w:lang w:eastAsia="ru-RU"/>
        </w:rPr>
        <w:t>органолептическое качество продукции</w:t>
      </w:r>
      <w:r w:rsidR="00C058C8" w:rsidRPr="00044E71">
        <w:rPr>
          <w:rFonts w:ascii="Times New Roman" w:eastAsia="Times New Roman" w:hAnsi="Times New Roman"/>
          <w:lang w:eastAsia="ru-RU"/>
        </w:rPr>
        <w:t xml:space="preserve"> (товара)</w:t>
      </w:r>
      <w:r w:rsidR="002F6ABD" w:rsidRPr="00044E71">
        <w:rPr>
          <w:rFonts w:ascii="Times New Roman" w:eastAsia="Times New Roman" w:hAnsi="Times New Roman"/>
          <w:lang w:eastAsia="ru-RU"/>
        </w:rPr>
        <w:t xml:space="preserve"> – 25 %.</w:t>
      </w:r>
    </w:p>
    <w:p w:rsidR="002F6ABD" w:rsidRPr="00044E71" w:rsidRDefault="002F17BA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eastAsia="Times New Roman" w:hAnsi="Times New Roman"/>
          <w:lang w:eastAsia="ru-RU"/>
        </w:rPr>
        <w:t>8.</w:t>
      </w:r>
      <w:r w:rsidR="007F6F1B" w:rsidRPr="00044E71">
        <w:rPr>
          <w:rFonts w:ascii="Times New Roman" w:eastAsia="Times New Roman" w:hAnsi="Times New Roman"/>
          <w:lang w:eastAsia="ru-RU"/>
        </w:rPr>
        <w:t>6</w:t>
      </w:r>
      <w:r w:rsidRPr="00044E71">
        <w:rPr>
          <w:rFonts w:ascii="Times New Roman" w:eastAsia="Times New Roman" w:hAnsi="Times New Roman"/>
          <w:lang w:eastAsia="ru-RU"/>
        </w:rPr>
        <w:t xml:space="preserve">. </w:t>
      </w:r>
      <w:r w:rsidR="00C058C8" w:rsidRPr="00044E71">
        <w:rPr>
          <w:rFonts w:ascii="Times New Roman" w:eastAsia="Times New Roman" w:hAnsi="Times New Roman"/>
        </w:rPr>
        <w:t xml:space="preserve">Оценка, </w:t>
      </w:r>
      <w:r w:rsidR="002F6ABD" w:rsidRPr="00044E71">
        <w:rPr>
          <w:rFonts w:ascii="Times New Roman" w:eastAsia="Times New Roman" w:hAnsi="Times New Roman"/>
        </w:rPr>
        <w:t xml:space="preserve">сопоставление заявок на участие </w:t>
      </w:r>
      <w:r w:rsidR="00C058C8" w:rsidRPr="00044E71">
        <w:rPr>
          <w:rFonts w:ascii="Times New Roman" w:eastAsia="Times New Roman" w:hAnsi="Times New Roman"/>
        </w:rPr>
        <w:t xml:space="preserve">и определение победителя </w:t>
      </w:r>
      <w:r w:rsidR="002F6ABD" w:rsidRPr="00044E71">
        <w:rPr>
          <w:rFonts w:ascii="Times New Roman" w:eastAsia="Times New Roman" w:hAnsi="Times New Roman"/>
        </w:rPr>
        <w:t>запрос</w:t>
      </w:r>
      <w:r w:rsidR="00C058C8" w:rsidRPr="00044E71">
        <w:rPr>
          <w:rFonts w:ascii="Times New Roman" w:eastAsia="Times New Roman" w:hAnsi="Times New Roman"/>
        </w:rPr>
        <w:t>а</w:t>
      </w:r>
      <w:r w:rsidR="002F6ABD" w:rsidRPr="00044E71">
        <w:rPr>
          <w:rFonts w:ascii="Times New Roman" w:eastAsia="Times New Roman" w:hAnsi="Times New Roman"/>
        </w:rPr>
        <w:t xml:space="preserve"> предложений производится по адресу: 660054, г. </w:t>
      </w:r>
      <w:r w:rsidR="002F6ABD" w:rsidRPr="00044E71">
        <w:rPr>
          <w:rFonts w:ascii="Times New Roman" w:hAnsi="Times New Roman"/>
        </w:rPr>
        <w:t xml:space="preserve">Красноярск, </w:t>
      </w:r>
      <w:r w:rsidR="002F6ABD" w:rsidRPr="00044E71">
        <w:rPr>
          <w:rFonts w:ascii="Times New Roman" w:eastAsia="Times New Roman" w:hAnsi="Times New Roman"/>
        </w:rPr>
        <w:t xml:space="preserve">ул. Свердловская, д. 293, </w:t>
      </w:r>
      <w:proofErr w:type="spellStart"/>
      <w:r w:rsidR="002F6ABD" w:rsidRPr="00044E71">
        <w:rPr>
          <w:rFonts w:ascii="Times New Roman" w:eastAsia="Times New Roman" w:hAnsi="Times New Roman"/>
        </w:rPr>
        <w:t>каб</w:t>
      </w:r>
      <w:proofErr w:type="spellEnd"/>
      <w:r w:rsidR="002F6ABD" w:rsidRPr="00044E71">
        <w:rPr>
          <w:rFonts w:ascii="Times New Roman" w:eastAsia="Times New Roman" w:hAnsi="Times New Roman"/>
        </w:rPr>
        <w:t>. 100 (актовый зал),   с 1</w:t>
      </w:r>
      <w:r w:rsidR="00C058C8" w:rsidRPr="00044E71">
        <w:rPr>
          <w:rFonts w:ascii="Times New Roman" w:eastAsia="Times New Roman" w:hAnsi="Times New Roman"/>
        </w:rPr>
        <w:t>2</w:t>
      </w:r>
      <w:r w:rsidR="002F6ABD" w:rsidRPr="00044E71">
        <w:rPr>
          <w:rFonts w:ascii="Times New Roman" w:eastAsia="Times New Roman" w:hAnsi="Times New Roman"/>
        </w:rPr>
        <w:t xml:space="preserve"> ч. 00 мин. </w:t>
      </w:r>
      <w:r w:rsidR="00C058C8" w:rsidRPr="00044E71">
        <w:rPr>
          <w:rFonts w:ascii="Times New Roman" w:eastAsia="Times New Roman" w:hAnsi="Times New Roman"/>
        </w:rPr>
        <w:t>2</w:t>
      </w:r>
      <w:r w:rsidR="00284484" w:rsidRPr="00044E71">
        <w:rPr>
          <w:rFonts w:ascii="Times New Roman" w:eastAsia="Times New Roman" w:hAnsi="Times New Roman"/>
        </w:rPr>
        <w:t>7</w:t>
      </w:r>
      <w:r w:rsidR="00EA3AA9" w:rsidRPr="00044E71">
        <w:rPr>
          <w:rFonts w:ascii="Times New Roman" w:eastAsia="Times New Roman" w:hAnsi="Times New Roman"/>
        </w:rPr>
        <w:t>.</w:t>
      </w:r>
      <w:r w:rsidR="00C058C8" w:rsidRPr="00044E71">
        <w:rPr>
          <w:rFonts w:ascii="Times New Roman" w:eastAsia="Times New Roman" w:hAnsi="Times New Roman"/>
        </w:rPr>
        <w:t>0</w:t>
      </w:r>
      <w:r w:rsidR="00284484" w:rsidRPr="00044E71">
        <w:rPr>
          <w:rFonts w:ascii="Times New Roman" w:eastAsia="Times New Roman" w:hAnsi="Times New Roman"/>
        </w:rPr>
        <w:t>4</w:t>
      </w:r>
      <w:r w:rsidR="00EA3AA9" w:rsidRPr="00044E71">
        <w:rPr>
          <w:rFonts w:ascii="Times New Roman" w:eastAsia="Times New Roman" w:hAnsi="Times New Roman"/>
        </w:rPr>
        <w:t>.20</w:t>
      </w:r>
      <w:r w:rsidR="00C058C8" w:rsidRPr="00044E71">
        <w:rPr>
          <w:rFonts w:ascii="Times New Roman" w:eastAsia="Times New Roman" w:hAnsi="Times New Roman"/>
        </w:rPr>
        <w:t>2</w:t>
      </w:r>
      <w:r w:rsidR="00284484" w:rsidRPr="00044E71">
        <w:rPr>
          <w:rFonts w:ascii="Times New Roman" w:eastAsia="Times New Roman" w:hAnsi="Times New Roman"/>
        </w:rPr>
        <w:t>1</w:t>
      </w:r>
      <w:r w:rsidR="002F6ABD" w:rsidRPr="00044E71">
        <w:rPr>
          <w:rFonts w:ascii="Times New Roman" w:eastAsia="Times New Roman" w:hAnsi="Times New Roman"/>
        </w:rPr>
        <w:t xml:space="preserve"> г. </w:t>
      </w:r>
    </w:p>
    <w:p w:rsidR="000E219A" w:rsidRPr="00044E71" w:rsidRDefault="002F17BA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eastAsia="Times New Roman" w:hAnsi="Times New Roman"/>
          <w:lang w:eastAsia="ru-RU"/>
        </w:rPr>
        <w:t>8.</w:t>
      </w:r>
      <w:r w:rsidR="00337798" w:rsidRPr="00044E71">
        <w:rPr>
          <w:rFonts w:ascii="Times New Roman" w:eastAsia="Times New Roman" w:hAnsi="Times New Roman"/>
          <w:lang w:eastAsia="ru-RU"/>
        </w:rPr>
        <w:t>7</w:t>
      </w:r>
      <w:r w:rsidRPr="00044E71">
        <w:rPr>
          <w:rFonts w:ascii="Times New Roman" w:eastAsia="Times New Roman" w:hAnsi="Times New Roman"/>
          <w:lang w:eastAsia="ru-RU"/>
        </w:rPr>
        <w:t xml:space="preserve">. </w:t>
      </w:r>
      <w:r w:rsidR="000E219A" w:rsidRPr="00044E71">
        <w:rPr>
          <w:rFonts w:ascii="Times New Roman" w:hAnsi="Times New Roman"/>
        </w:rPr>
        <w:t>Оценка заявок на участие в запросе предложений будет производиться по следующим критериям:</w:t>
      </w:r>
    </w:p>
    <w:p w:rsidR="000E219A" w:rsidRPr="00044E71" w:rsidRDefault="00265825" w:rsidP="00B50808">
      <w:pPr>
        <w:pStyle w:val="af6"/>
        <w:numPr>
          <w:ilvl w:val="0"/>
          <w:numId w:val="20"/>
        </w:numPr>
        <w:spacing w:after="0" w:line="240" w:lineRule="auto"/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 xml:space="preserve"> </w:t>
      </w:r>
      <w:r w:rsidR="000E219A" w:rsidRPr="00044E71">
        <w:rPr>
          <w:rFonts w:ascii="Times New Roman" w:hAnsi="Times New Roman"/>
        </w:rPr>
        <w:t>Цена договора - наибольшая цена договора из цен, указанных в принятых к рассмотрению заявках.</w:t>
      </w:r>
    </w:p>
    <w:p w:rsidR="000E219A" w:rsidRPr="00044E71" w:rsidRDefault="00265825" w:rsidP="00B50808">
      <w:pPr>
        <w:pStyle w:val="af6"/>
        <w:numPr>
          <w:ilvl w:val="0"/>
          <w:numId w:val="20"/>
        </w:numPr>
        <w:spacing w:after="0" w:line="240" w:lineRule="auto"/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 xml:space="preserve"> </w:t>
      </w:r>
      <w:r w:rsidR="000E219A" w:rsidRPr="00044E71">
        <w:rPr>
          <w:rFonts w:ascii="Times New Roman" w:hAnsi="Times New Roman"/>
        </w:rPr>
        <w:t xml:space="preserve">Программа развития </w:t>
      </w:r>
      <w:r w:rsidR="008318F0" w:rsidRPr="00044E71">
        <w:rPr>
          <w:rFonts w:ascii="Times New Roman" w:hAnsi="Times New Roman"/>
        </w:rPr>
        <w:t xml:space="preserve">сезонного кафе, </w:t>
      </w:r>
      <w:r w:rsidR="00784E3D" w:rsidRPr="00044E71">
        <w:rPr>
          <w:rFonts w:ascii="Times New Roman" w:hAnsi="Times New Roman"/>
        </w:rPr>
        <w:t>павильона</w:t>
      </w:r>
      <w:r w:rsidR="006468C8" w:rsidRPr="00044E71">
        <w:rPr>
          <w:rFonts w:ascii="Times New Roman" w:hAnsi="Times New Roman"/>
        </w:rPr>
        <w:t>, киоска</w:t>
      </w:r>
      <w:r w:rsidR="000E219A" w:rsidRPr="00044E71">
        <w:rPr>
          <w:rFonts w:ascii="Times New Roman" w:hAnsi="Times New Roman"/>
        </w:rPr>
        <w:t xml:space="preserve"> – наилучшее предложение участника в о</w:t>
      </w:r>
      <w:r w:rsidR="000E219A" w:rsidRPr="00044E71">
        <w:rPr>
          <w:rFonts w:ascii="Times New Roman" w:hAnsi="Times New Roman"/>
        </w:rPr>
        <w:t>т</w:t>
      </w:r>
      <w:r w:rsidR="000E219A" w:rsidRPr="00044E71">
        <w:rPr>
          <w:rFonts w:ascii="Times New Roman" w:hAnsi="Times New Roman"/>
        </w:rPr>
        <w:t>ношении условий осуществления предпринимательской деятельности на территории МАУ «Парк «Роев ручей»</w:t>
      </w:r>
      <w:r w:rsidR="006468C8" w:rsidRPr="00044E71">
        <w:rPr>
          <w:rFonts w:ascii="Times New Roman" w:hAnsi="Times New Roman"/>
        </w:rPr>
        <w:t>.</w:t>
      </w:r>
    </w:p>
    <w:p w:rsidR="000E219A" w:rsidRPr="00044E71" w:rsidRDefault="00265825" w:rsidP="00B50808">
      <w:pPr>
        <w:pStyle w:val="af6"/>
        <w:numPr>
          <w:ilvl w:val="0"/>
          <w:numId w:val="20"/>
        </w:numPr>
        <w:spacing w:after="0" w:line="240" w:lineRule="auto"/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 xml:space="preserve"> </w:t>
      </w:r>
      <w:r w:rsidR="000E219A" w:rsidRPr="00044E71">
        <w:rPr>
          <w:rFonts w:ascii="Times New Roman" w:hAnsi="Times New Roman"/>
        </w:rPr>
        <w:t>Органолептические показатели качества продукции</w:t>
      </w:r>
      <w:r w:rsidR="006468C8" w:rsidRPr="00044E71">
        <w:rPr>
          <w:rFonts w:ascii="Times New Roman" w:hAnsi="Times New Roman"/>
        </w:rPr>
        <w:t xml:space="preserve"> (товара)</w:t>
      </w:r>
      <w:r w:rsidR="000E219A" w:rsidRPr="00044E71">
        <w:rPr>
          <w:rFonts w:ascii="Times New Roman" w:hAnsi="Times New Roman"/>
        </w:rPr>
        <w:t xml:space="preserve"> </w:t>
      </w:r>
      <w:r w:rsidR="006468C8" w:rsidRPr="00044E71">
        <w:rPr>
          <w:rFonts w:ascii="Times New Roman" w:hAnsi="Times New Roman"/>
        </w:rPr>
        <w:t>–</w:t>
      </w:r>
      <w:r w:rsidR="000E219A" w:rsidRPr="00044E71">
        <w:rPr>
          <w:rFonts w:ascii="Times New Roman" w:hAnsi="Times New Roman"/>
        </w:rPr>
        <w:t xml:space="preserve"> </w:t>
      </w:r>
      <w:r w:rsidR="006468C8" w:rsidRPr="00044E71">
        <w:rPr>
          <w:rFonts w:ascii="Times New Roman" w:hAnsi="Times New Roman"/>
        </w:rPr>
        <w:t xml:space="preserve">упаковка, </w:t>
      </w:r>
      <w:r w:rsidR="000E219A" w:rsidRPr="00044E71">
        <w:rPr>
          <w:rFonts w:ascii="Times New Roman" w:hAnsi="Times New Roman"/>
        </w:rPr>
        <w:t>внешний вид, запах, те</w:t>
      </w:r>
      <w:r w:rsidR="000E219A" w:rsidRPr="00044E71">
        <w:rPr>
          <w:rFonts w:ascii="Times New Roman" w:hAnsi="Times New Roman"/>
        </w:rPr>
        <w:t>к</w:t>
      </w:r>
      <w:r w:rsidR="000E219A" w:rsidRPr="00044E71">
        <w:rPr>
          <w:rFonts w:ascii="Times New Roman" w:hAnsi="Times New Roman"/>
        </w:rPr>
        <w:t>стура, вкус продукции, представленной участником в качестве экспериментального образца</w:t>
      </w:r>
      <w:r w:rsidR="006468C8" w:rsidRPr="00044E71">
        <w:rPr>
          <w:rFonts w:ascii="Times New Roman" w:hAnsi="Times New Roman"/>
        </w:rPr>
        <w:t>.</w:t>
      </w:r>
    </w:p>
    <w:p w:rsidR="000E219A" w:rsidRPr="00044E71" w:rsidRDefault="000E219A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ab/>
        <w:t>Совокупная значимость критериев – 100.</w:t>
      </w:r>
    </w:p>
    <w:tbl>
      <w:tblPr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9"/>
        <w:gridCol w:w="5222"/>
        <w:gridCol w:w="3179"/>
      </w:tblGrid>
      <w:tr w:rsidR="000E219A" w:rsidRPr="00044E71" w:rsidTr="00D47575"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19A" w:rsidRPr="00044E71" w:rsidRDefault="000E219A" w:rsidP="002D05FB">
            <w:pPr>
              <w:keepNext/>
              <w:widowControl w:val="0"/>
              <w:contextualSpacing/>
              <w:jc w:val="both"/>
              <w:rPr>
                <w:rFonts w:ascii="Times New Roman" w:eastAsia="Times New Roman" w:hAnsi="Times New Roman"/>
                <w:b/>
              </w:rPr>
            </w:pPr>
            <w:r w:rsidRPr="00044E71">
              <w:rPr>
                <w:rFonts w:ascii="Times New Roman" w:hAnsi="Times New Roman"/>
                <w:b/>
              </w:rPr>
              <w:t>№</w:t>
            </w:r>
          </w:p>
          <w:p w:rsidR="000E219A" w:rsidRPr="00044E71" w:rsidRDefault="000E219A" w:rsidP="002D05FB">
            <w:pPr>
              <w:keepNext/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proofErr w:type="gramStart"/>
            <w:r w:rsidRPr="00044E71">
              <w:rPr>
                <w:rFonts w:ascii="Times New Roman" w:hAnsi="Times New Roman"/>
                <w:b/>
              </w:rPr>
              <w:t>п</w:t>
            </w:r>
            <w:proofErr w:type="gramEnd"/>
            <w:r w:rsidRPr="00044E71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19A" w:rsidRPr="00044E71" w:rsidRDefault="000E219A" w:rsidP="00B50808">
            <w:pPr>
              <w:keepNext/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</w:rPr>
            </w:pPr>
            <w:r w:rsidRPr="00044E71">
              <w:rPr>
                <w:rFonts w:ascii="Times New Roman" w:hAnsi="Times New Roman"/>
                <w:b/>
              </w:rPr>
              <w:t>Критерии оценки заявок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19A" w:rsidRPr="00044E71" w:rsidRDefault="000E219A" w:rsidP="00B50808">
            <w:pPr>
              <w:keepNext/>
              <w:widowControl w:val="0"/>
              <w:ind w:firstLine="567"/>
              <w:contextualSpacing/>
              <w:jc w:val="both"/>
              <w:rPr>
                <w:rFonts w:ascii="Times New Roman" w:eastAsia="Times New Roman" w:hAnsi="Times New Roman"/>
                <w:b/>
              </w:rPr>
            </w:pPr>
            <w:r w:rsidRPr="00044E71">
              <w:rPr>
                <w:rFonts w:ascii="Times New Roman" w:hAnsi="Times New Roman"/>
                <w:b/>
              </w:rPr>
              <w:t>Значимость критерия</w:t>
            </w:r>
          </w:p>
          <w:p w:rsidR="000E219A" w:rsidRPr="00044E71" w:rsidRDefault="000E219A" w:rsidP="00B50808">
            <w:pPr>
              <w:keepNext/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</w:rPr>
            </w:pPr>
          </w:p>
        </w:tc>
      </w:tr>
      <w:tr w:rsidR="000E219A" w:rsidRPr="00044E71" w:rsidTr="00D47575"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19A" w:rsidRPr="00044E71" w:rsidRDefault="000E219A" w:rsidP="002D05FB">
            <w:pPr>
              <w:keepNext/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44E71">
              <w:rPr>
                <w:rFonts w:ascii="Times New Roman" w:hAnsi="Times New Roman"/>
              </w:rPr>
              <w:t>1</w:t>
            </w: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19A" w:rsidRPr="00044E71" w:rsidRDefault="000E219A" w:rsidP="002D05FB">
            <w:pPr>
              <w:keepNext/>
              <w:widowControl w:val="0"/>
              <w:tabs>
                <w:tab w:val="left" w:pos="540"/>
                <w:tab w:val="center" w:pos="2503"/>
              </w:tabs>
              <w:autoSpaceDE w:val="0"/>
              <w:autoSpaceDN w:val="0"/>
              <w:adjustRightInd w:val="0"/>
              <w:ind w:firstLine="11"/>
              <w:jc w:val="both"/>
              <w:rPr>
                <w:rFonts w:ascii="Times New Roman" w:hAnsi="Times New Roman"/>
              </w:rPr>
            </w:pPr>
            <w:r w:rsidRPr="00044E71">
              <w:rPr>
                <w:rFonts w:ascii="Times New Roman" w:hAnsi="Times New Roman"/>
                <w:color w:val="000000"/>
              </w:rPr>
              <w:t>Цена договора</w:t>
            </w:r>
            <w:r w:rsidR="00067BCF" w:rsidRPr="00044E71">
              <w:rPr>
                <w:rFonts w:ascii="Times New Roman" w:hAnsi="Times New Roman"/>
                <w:color w:val="000000"/>
              </w:rPr>
              <w:tab/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19A" w:rsidRPr="00044E71" w:rsidRDefault="000E219A" w:rsidP="002D05FB">
            <w:pPr>
              <w:keepNext/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</w:rPr>
            </w:pPr>
            <w:r w:rsidRPr="00044E71">
              <w:rPr>
                <w:rFonts w:ascii="Times New Roman" w:hAnsi="Times New Roman"/>
              </w:rPr>
              <w:t>50</w:t>
            </w:r>
          </w:p>
        </w:tc>
      </w:tr>
      <w:tr w:rsidR="000E219A" w:rsidRPr="00044E71" w:rsidTr="00D47575"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19A" w:rsidRPr="00044E71" w:rsidRDefault="000E219A" w:rsidP="002D05FB">
            <w:pPr>
              <w:keepNext/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44E71">
              <w:rPr>
                <w:rFonts w:ascii="Times New Roman" w:hAnsi="Times New Roman"/>
              </w:rPr>
              <w:t>2</w:t>
            </w: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19A" w:rsidRPr="00044E71" w:rsidRDefault="000E219A" w:rsidP="002D05FB">
            <w:pPr>
              <w:keepNext/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ind w:firstLine="11"/>
              <w:jc w:val="both"/>
              <w:rPr>
                <w:rFonts w:ascii="Times New Roman" w:hAnsi="Times New Roman"/>
              </w:rPr>
            </w:pPr>
            <w:r w:rsidRPr="00044E71">
              <w:rPr>
                <w:rFonts w:ascii="Times New Roman" w:hAnsi="Times New Roman"/>
              </w:rPr>
              <w:t xml:space="preserve">Программа развития </w:t>
            </w:r>
            <w:r w:rsidR="000A7F6B" w:rsidRPr="00044E71">
              <w:rPr>
                <w:rFonts w:ascii="Times New Roman" w:hAnsi="Times New Roman"/>
              </w:rPr>
              <w:t xml:space="preserve">сезонного кафе, </w:t>
            </w:r>
            <w:r w:rsidR="00784E3D" w:rsidRPr="00044E71">
              <w:rPr>
                <w:rFonts w:ascii="Times New Roman" w:hAnsi="Times New Roman"/>
              </w:rPr>
              <w:t>павильона</w:t>
            </w:r>
            <w:r w:rsidR="003178A9" w:rsidRPr="00044E71">
              <w:rPr>
                <w:rFonts w:ascii="Times New Roman" w:hAnsi="Times New Roman"/>
              </w:rPr>
              <w:t>, киоска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19A" w:rsidRPr="00044E71" w:rsidRDefault="000E219A" w:rsidP="002D05FB">
            <w:pPr>
              <w:keepNext/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</w:rPr>
            </w:pPr>
            <w:r w:rsidRPr="00044E71">
              <w:rPr>
                <w:rFonts w:ascii="Times New Roman" w:hAnsi="Times New Roman"/>
              </w:rPr>
              <w:t>25</w:t>
            </w:r>
          </w:p>
        </w:tc>
      </w:tr>
      <w:tr w:rsidR="000E219A" w:rsidRPr="00044E71" w:rsidTr="00D47575">
        <w:trPr>
          <w:trHeight w:val="413"/>
        </w:trPr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19A" w:rsidRPr="00044E71" w:rsidRDefault="000E219A" w:rsidP="002D05FB">
            <w:pPr>
              <w:keepNext/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44E71">
              <w:rPr>
                <w:rFonts w:ascii="Times New Roman" w:hAnsi="Times New Roman"/>
              </w:rPr>
              <w:t>3</w:t>
            </w: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19A" w:rsidRPr="00044E71" w:rsidRDefault="000E219A" w:rsidP="002D05FB">
            <w:pPr>
              <w:keepNext/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ind w:firstLine="11"/>
              <w:jc w:val="both"/>
              <w:rPr>
                <w:rFonts w:ascii="Times New Roman" w:hAnsi="Times New Roman"/>
                <w:color w:val="000000"/>
              </w:rPr>
            </w:pPr>
            <w:r w:rsidRPr="00044E71">
              <w:rPr>
                <w:rFonts w:ascii="Times New Roman" w:hAnsi="Times New Roman"/>
                <w:color w:val="000000"/>
              </w:rPr>
              <w:t>Органолептические показатели качества продукции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219A" w:rsidRPr="00044E71" w:rsidRDefault="000E219A" w:rsidP="002D05FB">
            <w:pPr>
              <w:keepNext/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</w:rPr>
            </w:pPr>
            <w:r w:rsidRPr="00044E71">
              <w:rPr>
                <w:rFonts w:ascii="Times New Roman" w:hAnsi="Times New Roman"/>
              </w:rPr>
              <w:t>25</w:t>
            </w:r>
          </w:p>
        </w:tc>
      </w:tr>
      <w:tr w:rsidR="00784E3D" w:rsidRPr="00044E71" w:rsidTr="00BB6E34">
        <w:tc>
          <w:tcPr>
            <w:tcW w:w="63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E3D" w:rsidRPr="00044E71" w:rsidRDefault="00784E3D" w:rsidP="002D05FB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044E71">
              <w:rPr>
                <w:rFonts w:ascii="Times New Roman" w:hAnsi="Times New Roman"/>
                <w:b/>
                <w:bCs/>
              </w:rPr>
              <w:t>ИТОГО</w:t>
            </w:r>
          </w:p>
        </w:tc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4E3D" w:rsidRPr="00044E71" w:rsidRDefault="00784E3D" w:rsidP="002D05FB">
            <w:pPr>
              <w:keepNext/>
              <w:widowControl w:val="0"/>
              <w:autoSpaceDE w:val="0"/>
              <w:autoSpaceDN w:val="0"/>
              <w:adjustRightInd w:val="0"/>
              <w:ind w:firstLine="34"/>
              <w:rPr>
                <w:rFonts w:ascii="Times New Roman" w:hAnsi="Times New Roman"/>
              </w:rPr>
            </w:pPr>
            <w:r w:rsidRPr="00044E71">
              <w:rPr>
                <w:rFonts w:ascii="Times New Roman" w:hAnsi="Times New Roman"/>
              </w:rPr>
              <w:t>100</w:t>
            </w:r>
          </w:p>
        </w:tc>
      </w:tr>
    </w:tbl>
    <w:p w:rsidR="000E219A" w:rsidRPr="00044E71" w:rsidRDefault="000E219A" w:rsidP="00B50808">
      <w:pPr>
        <w:ind w:firstLine="567"/>
        <w:jc w:val="both"/>
        <w:rPr>
          <w:rFonts w:ascii="Times New Roman" w:hAnsi="Times New Roman"/>
          <w:color w:val="000000"/>
        </w:rPr>
      </w:pPr>
    </w:p>
    <w:p w:rsidR="00EB20FB" w:rsidRPr="00044E71" w:rsidRDefault="00EB20FB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Оценка Заявок по критерию </w:t>
      </w:r>
      <w:r w:rsidRPr="00044E71">
        <w:rPr>
          <w:rFonts w:ascii="Times New Roman" w:eastAsia="Times New Roman" w:hAnsi="Times New Roman"/>
          <w:b/>
          <w:u w:val="single"/>
          <w:lang w:eastAsia="ru-RU"/>
        </w:rPr>
        <w:t>«Цена договора»</w:t>
      </w:r>
      <w:r w:rsidRPr="00044E71">
        <w:rPr>
          <w:rFonts w:ascii="Times New Roman" w:eastAsia="Times New Roman" w:hAnsi="Times New Roman"/>
          <w:lang w:eastAsia="ru-RU"/>
        </w:rPr>
        <w:t xml:space="preserve"> </w:t>
      </w:r>
      <w:r w:rsidRPr="00044E71">
        <w:rPr>
          <w:rFonts w:ascii="Times New Roman" w:eastAsia="Times New Roman" w:hAnsi="Times New Roman"/>
          <w:spacing w:val="-6"/>
          <w:lang w:eastAsia="ru-RU"/>
        </w:rPr>
        <w:t xml:space="preserve">(значимость критерия составляет </w:t>
      </w:r>
      <w:r w:rsidR="00F03FC5" w:rsidRPr="00044E71">
        <w:rPr>
          <w:rFonts w:ascii="Times New Roman" w:eastAsia="Times New Roman" w:hAnsi="Times New Roman"/>
          <w:spacing w:val="-6"/>
          <w:lang w:eastAsia="ru-RU"/>
        </w:rPr>
        <w:t>–</w:t>
      </w:r>
      <w:r w:rsidRPr="00044E71">
        <w:rPr>
          <w:rFonts w:ascii="Times New Roman" w:eastAsia="Times New Roman" w:hAnsi="Times New Roman"/>
          <w:spacing w:val="-6"/>
          <w:lang w:eastAsia="ru-RU"/>
        </w:rPr>
        <w:t xml:space="preserve"> 50</w:t>
      </w:r>
      <w:r w:rsidR="00F03FC5" w:rsidRPr="00044E71">
        <w:rPr>
          <w:rFonts w:ascii="Times New Roman" w:eastAsia="Times New Roman" w:hAnsi="Times New Roman"/>
          <w:spacing w:val="-6"/>
          <w:lang w:eastAsia="ru-RU"/>
        </w:rPr>
        <w:t xml:space="preserve"> баллов</w:t>
      </w:r>
      <w:r w:rsidRPr="00044E71">
        <w:rPr>
          <w:rFonts w:ascii="Times New Roman" w:eastAsia="Times New Roman" w:hAnsi="Times New Roman"/>
          <w:spacing w:val="-6"/>
          <w:lang w:eastAsia="ru-RU"/>
        </w:rPr>
        <w:t>, коэффиц</w:t>
      </w:r>
      <w:r w:rsidRPr="00044E71">
        <w:rPr>
          <w:rFonts w:ascii="Times New Roman" w:eastAsia="Times New Roman" w:hAnsi="Times New Roman"/>
          <w:spacing w:val="-6"/>
          <w:lang w:eastAsia="ru-RU"/>
        </w:rPr>
        <w:t>и</w:t>
      </w:r>
      <w:r w:rsidRPr="00044E71">
        <w:rPr>
          <w:rFonts w:ascii="Times New Roman" w:eastAsia="Times New Roman" w:hAnsi="Times New Roman"/>
          <w:spacing w:val="-6"/>
          <w:lang w:eastAsia="ru-RU"/>
        </w:rPr>
        <w:t xml:space="preserve">ент значимости критерия составляет  - 0,5) </w:t>
      </w:r>
      <w:r w:rsidRPr="00044E71">
        <w:rPr>
          <w:rFonts w:ascii="Times New Roman" w:eastAsia="Times New Roman" w:hAnsi="Times New Roman"/>
          <w:lang w:eastAsia="ru-RU"/>
        </w:rPr>
        <w:t>осуществляется в следующем порядке:</w:t>
      </w:r>
    </w:p>
    <w:p w:rsidR="00EB20FB" w:rsidRPr="00044E71" w:rsidRDefault="00EB20FB" w:rsidP="00B50808">
      <w:pPr>
        <w:tabs>
          <w:tab w:val="left" w:pos="851"/>
          <w:tab w:val="left" w:pos="1134"/>
        </w:tabs>
        <w:suppressAutoHyphens w:val="0"/>
        <w:ind w:firstLine="567"/>
        <w:jc w:val="both"/>
        <w:rPr>
          <w:rFonts w:ascii="Times New Roman" w:eastAsia="Times New Roman" w:hAnsi="Times New Roman"/>
          <w:spacing w:val="-6"/>
          <w:lang w:eastAsia="ru-RU"/>
        </w:rPr>
      </w:pPr>
      <w:r w:rsidRPr="00044E71">
        <w:rPr>
          <w:rFonts w:ascii="Times New Roman" w:eastAsia="Times New Roman" w:hAnsi="Times New Roman"/>
          <w:spacing w:val="-6"/>
          <w:lang w:eastAsia="ru-RU"/>
        </w:rPr>
        <w:t xml:space="preserve">Количество баллов, присуждаемых по критериям оценки «цена </w:t>
      </w:r>
      <w:r w:rsidR="006468C8" w:rsidRPr="00044E71">
        <w:rPr>
          <w:rFonts w:ascii="Times New Roman" w:eastAsia="Times New Roman" w:hAnsi="Times New Roman"/>
          <w:spacing w:val="-6"/>
          <w:lang w:eastAsia="ru-RU"/>
        </w:rPr>
        <w:t>договора</w:t>
      </w:r>
      <w:r w:rsidRPr="00044E71">
        <w:rPr>
          <w:rFonts w:ascii="Times New Roman" w:eastAsia="Times New Roman" w:hAnsi="Times New Roman"/>
          <w:spacing w:val="-6"/>
          <w:lang w:eastAsia="ru-RU"/>
        </w:rPr>
        <w:t xml:space="preserve">» определяется по формуле: </w:t>
      </w:r>
    </w:p>
    <w:p w:rsidR="00EB20FB" w:rsidRPr="00044E71" w:rsidRDefault="00EB20FB" w:rsidP="00B50808">
      <w:pPr>
        <w:tabs>
          <w:tab w:val="left" w:pos="851"/>
          <w:tab w:val="left" w:pos="1134"/>
        </w:tabs>
        <w:suppressAutoHyphens w:val="0"/>
        <w:ind w:firstLine="567"/>
        <w:jc w:val="both"/>
        <w:rPr>
          <w:rFonts w:ascii="Times New Roman" w:eastAsia="Times New Roman" w:hAnsi="Times New Roman"/>
          <w:spacing w:val="-6"/>
          <w:lang w:eastAsia="ru-RU"/>
        </w:rPr>
      </w:pPr>
    </w:p>
    <w:p w:rsidR="00EB20FB" w:rsidRPr="00044E71" w:rsidRDefault="0069162F" w:rsidP="00B50808">
      <w:pPr>
        <w:tabs>
          <w:tab w:val="left" w:pos="851"/>
          <w:tab w:val="left" w:pos="1134"/>
        </w:tabs>
        <w:suppressAutoHyphens w:val="0"/>
        <w:ind w:firstLine="567"/>
        <w:jc w:val="both"/>
        <w:rPr>
          <w:rFonts w:ascii="Times New Roman" w:eastAsia="Times New Roman" w:hAnsi="Times New Roman"/>
          <w:spacing w:val="-6"/>
          <w:lang w:eastAsia="ru-RU"/>
        </w:rPr>
      </w:pPr>
      <w:r w:rsidRPr="00044E71">
        <w:rPr>
          <w:rFonts w:ascii="Times New Roman" w:eastAsia="Times New Roman" w:hAnsi="Times New Roman"/>
          <w:noProof/>
          <w:spacing w:val="-6"/>
          <w:lang w:eastAsia="ru-RU"/>
        </w:rPr>
        <w:drawing>
          <wp:inline distT="0" distB="0" distL="0" distR="0" wp14:anchorId="7E3402DC" wp14:editId="2C5EAB28">
            <wp:extent cx="1781175" cy="257175"/>
            <wp:effectExtent l="0" t="0" r="9525" b="9525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0FB" w:rsidRPr="00044E71" w:rsidRDefault="00EB20FB" w:rsidP="00B50808">
      <w:pPr>
        <w:tabs>
          <w:tab w:val="left" w:pos="851"/>
          <w:tab w:val="left" w:pos="1134"/>
        </w:tabs>
        <w:suppressAutoHyphens w:val="0"/>
        <w:ind w:firstLine="567"/>
        <w:jc w:val="both"/>
        <w:rPr>
          <w:rFonts w:ascii="Times New Roman" w:eastAsia="Times New Roman" w:hAnsi="Times New Roman"/>
          <w:spacing w:val="-6"/>
          <w:lang w:eastAsia="ru-RU"/>
        </w:rPr>
      </w:pPr>
      <w:proofErr w:type="gramStart"/>
      <w:r w:rsidRPr="00044E71">
        <w:rPr>
          <w:rFonts w:ascii="Times New Roman" w:eastAsia="Times New Roman" w:hAnsi="Times New Roman"/>
          <w:spacing w:val="-6"/>
          <w:lang w:eastAsia="ru-RU"/>
        </w:rPr>
        <w:t>КЗ</w:t>
      </w:r>
      <w:proofErr w:type="gramEnd"/>
      <w:r w:rsidRPr="00044E71">
        <w:rPr>
          <w:rFonts w:ascii="Times New Roman" w:eastAsia="Times New Roman" w:hAnsi="Times New Roman"/>
          <w:spacing w:val="-6"/>
          <w:lang w:eastAsia="ru-RU"/>
        </w:rPr>
        <w:t xml:space="preserve"> - коэффициент значимости критерия 0,5;</w:t>
      </w:r>
    </w:p>
    <w:p w:rsidR="00EB20FB" w:rsidRPr="00044E71" w:rsidRDefault="0069162F" w:rsidP="00B50808">
      <w:pPr>
        <w:tabs>
          <w:tab w:val="left" w:pos="851"/>
          <w:tab w:val="left" w:pos="1134"/>
        </w:tabs>
        <w:suppressAutoHyphens w:val="0"/>
        <w:ind w:firstLine="567"/>
        <w:jc w:val="both"/>
        <w:rPr>
          <w:rFonts w:ascii="Times New Roman" w:eastAsia="Times New Roman" w:hAnsi="Times New Roman"/>
          <w:spacing w:val="-6"/>
          <w:lang w:eastAsia="ru-RU"/>
        </w:rPr>
      </w:pPr>
      <w:r w:rsidRPr="00044E71">
        <w:rPr>
          <w:rFonts w:ascii="Times New Roman" w:eastAsia="Times New Roman" w:hAnsi="Times New Roman"/>
          <w:noProof/>
          <w:spacing w:val="-6"/>
          <w:lang w:eastAsia="ru-RU"/>
        </w:rPr>
        <w:drawing>
          <wp:inline distT="0" distB="0" distL="0" distR="0" wp14:anchorId="46D8F379" wp14:editId="0C014FE9">
            <wp:extent cx="190500" cy="238125"/>
            <wp:effectExtent l="0" t="0" r="0" b="9525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0FB" w:rsidRPr="00044E71">
        <w:rPr>
          <w:rFonts w:ascii="Times New Roman" w:eastAsia="Times New Roman" w:hAnsi="Times New Roman"/>
          <w:spacing w:val="-6"/>
          <w:lang w:eastAsia="ru-RU"/>
        </w:rPr>
        <w:t xml:space="preserve"> - цена договора, представленная участником закупки, заявка (предложение) которого оценивается;</w:t>
      </w:r>
    </w:p>
    <w:p w:rsidR="00EB20FB" w:rsidRPr="00044E71" w:rsidRDefault="0069162F" w:rsidP="00B50808">
      <w:pPr>
        <w:tabs>
          <w:tab w:val="left" w:pos="851"/>
          <w:tab w:val="left" w:pos="1134"/>
        </w:tabs>
        <w:suppressAutoHyphens w:val="0"/>
        <w:ind w:firstLine="567"/>
        <w:jc w:val="both"/>
        <w:rPr>
          <w:rFonts w:ascii="Times New Roman" w:eastAsia="Times New Roman" w:hAnsi="Times New Roman"/>
          <w:spacing w:val="-6"/>
          <w:lang w:eastAsia="ru-RU"/>
        </w:rPr>
      </w:pPr>
      <w:r w:rsidRPr="00044E71">
        <w:rPr>
          <w:rFonts w:ascii="Times New Roman" w:eastAsia="Times New Roman" w:hAnsi="Times New Roman"/>
          <w:noProof/>
          <w:spacing w:val="-6"/>
          <w:lang w:eastAsia="ru-RU"/>
        </w:rPr>
        <w:drawing>
          <wp:inline distT="0" distB="0" distL="0" distR="0" wp14:anchorId="29636727" wp14:editId="6578FDE9">
            <wp:extent cx="323850" cy="238125"/>
            <wp:effectExtent l="0" t="0" r="0" b="9525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0FB" w:rsidRPr="00044E71">
        <w:rPr>
          <w:rFonts w:ascii="Times New Roman" w:eastAsia="Times New Roman" w:hAnsi="Times New Roman"/>
          <w:spacing w:val="-6"/>
          <w:lang w:eastAsia="ru-RU"/>
        </w:rPr>
        <w:t xml:space="preserve"> - цена договора участника, представившего максимальную цену договора.</w:t>
      </w:r>
    </w:p>
    <w:p w:rsidR="00EB20FB" w:rsidRPr="00044E71" w:rsidRDefault="00EB20FB" w:rsidP="00B50808">
      <w:pPr>
        <w:tabs>
          <w:tab w:val="left" w:pos="851"/>
          <w:tab w:val="left" w:pos="1134"/>
        </w:tabs>
        <w:suppressAutoHyphens w:val="0"/>
        <w:ind w:firstLine="567"/>
        <w:jc w:val="both"/>
        <w:rPr>
          <w:rFonts w:ascii="Times New Roman" w:eastAsia="Times New Roman" w:hAnsi="Times New Roman"/>
          <w:spacing w:val="-6"/>
          <w:lang w:eastAsia="ru-RU"/>
        </w:rPr>
      </w:pPr>
    </w:p>
    <w:p w:rsidR="00EB20FB" w:rsidRPr="00044E71" w:rsidRDefault="00EB20FB" w:rsidP="00B50808">
      <w:pPr>
        <w:widowControl w:val="0"/>
        <w:ind w:firstLine="567"/>
        <w:jc w:val="both"/>
        <w:rPr>
          <w:rFonts w:ascii="Times New Roman" w:eastAsia="Times New Roman" w:hAnsi="Times New Roman"/>
        </w:rPr>
      </w:pPr>
      <w:r w:rsidRPr="00044E71">
        <w:rPr>
          <w:rFonts w:ascii="Times New Roman" w:eastAsia="Times New Roman" w:hAnsi="Times New Roman"/>
        </w:rPr>
        <w:t xml:space="preserve">Оценка Заявок по критерию </w:t>
      </w:r>
      <w:r w:rsidRPr="00044E71">
        <w:rPr>
          <w:rFonts w:ascii="Times New Roman" w:eastAsia="Times New Roman" w:hAnsi="Times New Roman"/>
          <w:b/>
          <w:u w:val="single"/>
        </w:rPr>
        <w:t>«</w:t>
      </w:r>
      <w:r w:rsidRPr="00044E71">
        <w:rPr>
          <w:rFonts w:ascii="Times New Roman" w:hAnsi="Times New Roman"/>
          <w:b/>
          <w:u w:val="single"/>
        </w:rPr>
        <w:t xml:space="preserve">Программа развития </w:t>
      </w:r>
      <w:r w:rsidR="008318F0" w:rsidRPr="00044E71">
        <w:rPr>
          <w:rFonts w:ascii="Times New Roman" w:hAnsi="Times New Roman"/>
          <w:b/>
          <w:u w:val="single"/>
        </w:rPr>
        <w:t xml:space="preserve">сезонного кафе, </w:t>
      </w:r>
      <w:r w:rsidR="00784E3D" w:rsidRPr="00044E71">
        <w:rPr>
          <w:rFonts w:ascii="Times New Roman" w:hAnsi="Times New Roman"/>
          <w:b/>
          <w:u w:val="single"/>
        </w:rPr>
        <w:t>павильона</w:t>
      </w:r>
      <w:r w:rsidR="000C4F45" w:rsidRPr="00044E71">
        <w:rPr>
          <w:rFonts w:ascii="Times New Roman" w:hAnsi="Times New Roman"/>
          <w:b/>
          <w:u w:val="single"/>
        </w:rPr>
        <w:t>, киоска</w:t>
      </w:r>
      <w:r w:rsidRPr="00044E71">
        <w:rPr>
          <w:rFonts w:ascii="Times New Roman" w:eastAsia="Times New Roman" w:hAnsi="Times New Roman"/>
          <w:b/>
          <w:u w:val="single"/>
        </w:rPr>
        <w:t>»</w:t>
      </w:r>
      <w:r w:rsidRPr="00044E71">
        <w:rPr>
          <w:rFonts w:ascii="Times New Roman" w:eastAsia="Times New Roman" w:hAnsi="Times New Roman"/>
        </w:rPr>
        <w:t xml:space="preserve"> осуществляется по сто балльной системе в следующем порядке:</w:t>
      </w:r>
    </w:p>
    <w:p w:rsidR="00EB20FB" w:rsidRPr="00044E71" w:rsidRDefault="00EB20FB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spacing w:val="-6"/>
          <w:lang w:eastAsia="ru-RU"/>
        </w:rPr>
        <w:t xml:space="preserve">(значимость критерия составляет </w:t>
      </w:r>
      <w:r w:rsidR="00F03FC5" w:rsidRPr="00044E71">
        <w:rPr>
          <w:rFonts w:ascii="Times New Roman" w:eastAsia="Times New Roman" w:hAnsi="Times New Roman"/>
          <w:spacing w:val="-6"/>
          <w:lang w:eastAsia="ru-RU"/>
        </w:rPr>
        <w:t>–</w:t>
      </w:r>
      <w:r w:rsidRPr="00044E71">
        <w:rPr>
          <w:rFonts w:ascii="Times New Roman" w:eastAsia="Times New Roman" w:hAnsi="Times New Roman"/>
          <w:spacing w:val="-6"/>
          <w:lang w:eastAsia="ru-RU"/>
        </w:rPr>
        <w:t xml:space="preserve"> 25</w:t>
      </w:r>
      <w:r w:rsidR="00F03FC5" w:rsidRPr="00044E71">
        <w:rPr>
          <w:rFonts w:ascii="Times New Roman" w:eastAsia="Times New Roman" w:hAnsi="Times New Roman"/>
          <w:spacing w:val="-6"/>
          <w:lang w:eastAsia="ru-RU"/>
        </w:rPr>
        <w:t xml:space="preserve"> баллов</w:t>
      </w:r>
      <w:r w:rsidRPr="00044E71">
        <w:rPr>
          <w:rFonts w:ascii="Times New Roman" w:eastAsia="Times New Roman" w:hAnsi="Times New Roman"/>
          <w:spacing w:val="-6"/>
          <w:lang w:eastAsia="ru-RU"/>
        </w:rPr>
        <w:t xml:space="preserve">, коэффициент значимости критерия составляет  - 0,25) </w:t>
      </w:r>
      <w:r w:rsidRPr="00044E71">
        <w:rPr>
          <w:rFonts w:ascii="Times New Roman" w:eastAsia="Times New Roman" w:hAnsi="Times New Roman"/>
          <w:lang w:eastAsia="ru-RU"/>
        </w:rPr>
        <w:t>ос</w:t>
      </w:r>
      <w:r w:rsidRPr="00044E71">
        <w:rPr>
          <w:rFonts w:ascii="Times New Roman" w:eastAsia="Times New Roman" w:hAnsi="Times New Roman"/>
          <w:lang w:eastAsia="ru-RU"/>
        </w:rPr>
        <w:t>у</w:t>
      </w:r>
      <w:r w:rsidRPr="00044E71">
        <w:rPr>
          <w:rFonts w:ascii="Times New Roman" w:eastAsia="Times New Roman" w:hAnsi="Times New Roman"/>
          <w:lang w:eastAsia="ru-RU"/>
        </w:rPr>
        <w:t>ществляется в следующем порядке:</w:t>
      </w:r>
    </w:p>
    <w:p w:rsidR="00EB20FB" w:rsidRPr="00044E71" w:rsidRDefault="00EB20FB" w:rsidP="00B50808">
      <w:pPr>
        <w:widowControl w:val="0"/>
        <w:ind w:firstLine="567"/>
        <w:jc w:val="both"/>
        <w:rPr>
          <w:rFonts w:ascii="Times New Roman" w:eastAsia="Times New Roman" w:hAnsi="Times New Roman"/>
        </w:rPr>
      </w:pPr>
      <w:r w:rsidRPr="00044E71">
        <w:rPr>
          <w:rFonts w:ascii="Times New Roman" w:eastAsia="Times New Roman" w:hAnsi="Times New Roman"/>
        </w:rPr>
        <w:t>1.</w:t>
      </w:r>
      <w:r w:rsidR="00F03FC5" w:rsidRPr="00044E71">
        <w:rPr>
          <w:rFonts w:ascii="Times New Roman" w:eastAsia="Times New Roman" w:hAnsi="Times New Roman"/>
        </w:rPr>
        <w:t xml:space="preserve"> </w:t>
      </w:r>
      <w:r w:rsidRPr="00044E71">
        <w:rPr>
          <w:rFonts w:ascii="Times New Roman" w:eastAsia="Times New Roman" w:hAnsi="Times New Roman"/>
        </w:rPr>
        <w:t>Каждый член комиссии присваивает баллы по критерию в соответствии с собственной оценкой степени выгодности предложений для Организатора запроса предложений в пределах установленного максимального значения в баллах (</w:t>
      </w:r>
      <w:proofErr w:type="gramStart"/>
      <w:r w:rsidR="006468C8" w:rsidRPr="00044E71">
        <w:rPr>
          <w:rFonts w:ascii="Times New Roman" w:eastAsia="Times New Roman" w:hAnsi="Times New Roman"/>
        </w:rPr>
        <w:t>К</w:t>
      </w:r>
      <w:proofErr w:type="gramEnd"/>
      <w:r w:rsidR="006468C8" w:rsidRPr="00044E71">
        <w:rPr>
          <w:rFonts w:ascii="Times New Roman" w:eastAsia="Times New Roman" w:hAnsi="Times New Roman"/>
          <w:vertAlign w:val="subscript"/>
          <w:lang w:val="en-US"/>
        </w:rPr>
        <w:t>max</w:t>
      </w:r>
      <w:r w:rsidR="006468C8" w:rsidRPr="00044E71">
        <w:rPr>
          <w:rFonts w:ascii="Times New Roman" w:eastAsia="Times New Roman" w:hAnsi="Times New Roman"/>
        </w:rPr>
        <w:t>=</w:t>
      </w:r>
      <w:r w:rsidRPr="00044E71">
        <w:rPr>
          <w:rFonts w:ascii="Times New Roman" w:eastAsia="Times New Roman" w:hAnsi="Times New Roman"/>
        </w:rPr>
        <w:t>100 баллов).</w:t>
      </w:r>
    </w:p>
    <w:p w:rsidR="00EB20FB" w:rsidRPr="00044E71" w:rsidRDefault="00EB20FB" w:rsidP="00B50808">
      <w:pPr>
        <w:widowControl w:val="0"/>
        <w:ind w:firstLine="567"/>
        <w:jc w:val="both"/>
        <w:rPr>
          <w:rFonts w:ascii="Times New Roman" w:eastAsia="Times New Roman" w:hAnsi="Times New Roman"/>
          <w:spacing w:val="-6"/>
          <w:lang w:eastAsia="ru-RU"/>
        </w:rPr>
      </w:pPr>
      <w:r w:rsidRPr="00044E71">
        <w:rPr>
          <w:rFonts w:ascii="Times New Roman" w:eastAsia="Times New Roman" w:hAnsi="Times New Roman"/>
          <w:spacing w:val="-6"/>
          <w:lang w:eastAsia="ru-RU"/>
        </w:rPr>
        <w:t>2.</w:t>
      </w:r>
      <w:r w:rsidRPr="00044E71">
        <w:rPr>
          <w:rFonts w:ascii="Times New Roman" w:eastAsia="Times New Roman" w:hAnsi="Times New Roman"/>
        </w:rPr>
        <w:t xml:space="preserve"> При оценке заявок по показателю критерия рассчитывается среднеарифметическое </w:t>
      </w:r>
      <w:r w:rsidR="006468C8" w:rsidRPr="00044E71">
        <w:rPr>
          <w:rFonts w:ascii="Times New Roman" w:eastAsia="Times New Roman" w:hAnsi="Times New Roman"/>
        </w:rPr>
        <w:t xml:space="preserve">значение </w:t>
      </w:r>
      <w:r w:rsidRPr="00044E71">
        <w:rPr>
          <w:rFonts w:ascii="Times New Roman" w:eastAsia="Times New Roman" w:hAnsi="Times New Roman"/>
        </w:rPr>
        <w:t>оценок в баллах членов</w:t>
      </w:r>
      <w:r w:rsidRPr="00044E71">
        <w:rPr>
          <w:rFonts w:ascii="Times New Roman" w:hAnsi="Times New Roman"/>
        </w:rPr>
        <w:t xml:space="preserve"> комиссии</w:t>
      </w:r>
      <w:r w:rsidRPr="00044E71">
        <w:rPr>
          <w:rFonts w:ascii="Times New Roman" w:eastAsia="Times New Roman" w:hAnsi="Times New Roman"/>
        </w:rPr>
        <w:t>: путем отношения суммы выставленных каждым членом комиссии баллов к количеству членов комиссии, принявших участие в оценке и сопоставлении заявок.</w:t>
      </w:r>
    </w:p>
    <w:p w:rsidR="00EB20FB" w:rsidRPr="00044E71" w:rsidRDefault="00EB20FB" w:rsidP="00B50808">
      <w:pPr>
        <w:tabs>
          <w:tab w:val="left" w:pos="851"/>
          <w:tab w:val="left" w:pos="1134"/>
        </w:tabs>
        <w:suppressAutoHyphens w:val="0"/>
        <w:ind w:firstLine="567"/>
        <w:jc w:val="both"/>
        <w:rPr>
          <w:rFonts w:ascii="Times New Roman" w:eastAsia="Times New Roman" w:hAnsi="Times New Roman"/>
          <w:spacing w:val="-6"/>
          <w:lang w:eastAsia="ru-RU"/>
        </w:rPr>
      </w:pPr>
      <w:r w:rsidRPr="00044E71">
        <w:rPr>
          <w:rFonts w:ascii="Times New Roman" w:eastAsia="Times New Roman" w:hAnsi="Times New Roman"/>
          <w:spacing w:val="-6"/>
          <w:lang w:eastAsia="ru-RU"/>
        </w:rPr>
        <w:t>Количество баллов, присуждаемых по критери</w:t>
      </w:r>
      <w:r w:rsidR="00FD278C" w:rsidRPr="00044E71">
        <w:rPr>
          <w:rFonts w:ascii="Times New Roman" w:eastAsia="Times New Roman" w:hAnsi="Times New Roman"/>
          <w:spacing w:val="-6"/>
          <w:lang w:eastAsia="ru-RU"/>
        </w:rPr>
        <w:t>ю</w:t>
      </w:r>
      <w:r w:rsidRPr="00044E71">
        <w:rPr>
          <w:rFonts w:ascii="Times New Roman" w:eastAsia="Times New Roman" w:hAnsi="Times New Roman"/>
          <w:spacing w:val="-6"/>
          <w:lang w:eastAsia="ru-RU"/>
        </w:rPr>
        <w:t xml:space="preserve"> оценки «</w:t>
      </w:r>
      <w:r w:rsidR="00D47575" w:rsidRPr="00044E71">
        <w:rPr>
          <w:rFonts w:ascii="Times New Roman" w:eastAsia="Times New Roman" w:hAnsi="Times New Roman"/>
          <w:spacing w:val="-6"/>
          <w:lang w:eastAsia="ru-RU"/>
        </w:rPr>
        <w:t xml:space="preserve">Программа развития </w:t>
      </w:r>
      <w:r w:rsidR="008318F0" w:rsidRPr="00044E71">
        <w:rPr>
          <w:rFonts w:ascii="Times New Roman" w:eastAsia="Times New Roman" w:hAnsi="Times New Roman"/>
          <w:spacing w:val="-6"/>
          <w:lang w:eastAsia="ru-RU"/>
        </w:rPr>
        <w:t xml:space="preserve">сезонного кафе, </w:t>
      </w:r>
      <w:r w:rsidR="00784E3D" w:rsidRPr="00044E71">
        <w:rPr>
          <w:rFonts w:ascii="Times New Roman" w:eastAsia="Times New Roman" w:hAnsi="Times New Roman"/>
          <w:spacing w:val="-6"/>
          <w:lang w:eastAsia="ru-RU"/>
        </w:rPr>
        <w:t>павильона</w:t>
      </w:r>
      <w:r w:rsidR="005801DC" w:rsidRPr="00044E71">
        <w:rPr>
          <w:rFonts w:ascii="Times New Roman" w:eastAsia="Times New Roman" w:hAnsi="Times New Roman"/>
          <w:spacing w:val="-6"/>
          <w:lang w:eastAsia="ru-RU"/>
        </w:rPr>
        <w:t>, киоска</w:t>
      </w:r>
      <w:r w:rsidRPr="00044E71">
        <w:rPr>
          <w:rFonts w:ascii="Times New Roman" w:eastAsia="Times New Roman" w:hAnsi="Times New Roman"/>
          <w:spacing w:val="-6"/>
          <w:lang w:eastAsia="ru-RU"/>
        </w:rPr>
        <w:t xml:space="preserve">» определяется по формуле: </w:t>
      </w:r>
    </w:p>
    <w:p w:rsidR="00EB20FB" w:rsidRPr="00044E71" w:rsidRDefault="00EB20FB" w:rsidP="00B50808">
      <w:pPr>
        <w:tabs>
          <w:tab w:val="left" w:pos="851"/>
          <w:tab w:val="left" w:pos="1134"/>
        </w:tabs>
        <w:suppressAutoHyphens w:val="0"/>
        <w:ind w:firstLine="567"/>
        <w:jc w:val="both"/>
        <w:rPr>
          <w:rFonts w:ascii="Times New Roman" w:eastAsia="Times New Roman" w:hAnsi="Times New Roman"/>
          <w:spacing w:val="-6"/>
          <w:lang w:eastAsia="ru-RU"/>
        </w:rPr>
      </w:pPr>
    </w:p>
    <w:p w:rsidR="00EB20FB" w:rsidRPr="00044E71" w:rsidRDefault="0069162F" w:rsidP="00B50808">
      <w:pPr>
        <w:tabs>
          <w:tab w:val="left" w:pos="851"/>
          <w:tab w:val="left" w:pos="1134"/>
        </w:tabs>
        <w:suppressAutoHyphens w:val="0"/>
        <w:ind w:firstLine="567"/>
        <w:jc w:val="both"/>
        <w:rPr>
          <w:rFonts w:ascii="Times New Roman" w:eastAsia="Times New Roman" w:hAnsi="Times New Roman"/>
          <w:spacing w:val="-6"/>
          <w:lang w:eastAsia="ru-RU"/>
        </w:rPr>
      </w:pPr>
      <w:r w:rsidRPr="00044E71">
        <w:rPr>
          <w:rFonts w:ascii="Times New Roman" w:eastAsia="Times New Roman" w:hAnsi="Times New Roman"/>
          <w:noProof/>
          <w:spacing w:val="-6"/>
          <w:lang w:eastAsia="ru-RU"/>
        </w:rPr>
        <w:drawing>
          <wp:inline distT="0" distB="0" distL="0" distR="0" wp14:anchorId="6DB1BD11" wp14:editId="56AF24D1">
            <wp:extent cx="1781175" cy="257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0FB" w:rsidRPr="00044E71" w:rsidRDefault="00EB20FB" w:rsidP="00B50808">
      <w:pPr>
        <w:tabs>
          <w:tab w:val="left" w:pos="851"/>
          <w:tab w:val="left" w:pos="1134"/>
        </w:tabs>
        <w:suppressAutoHyphens w:val="0"/>
        <w:ind w:firstLine="567"/>
        <w:jc w:val="both"/>
        <w:rPr>
          <w:rFonts w:ascii="Times New Roman" w:eastAsia="Times New Roman" w:hAnsi="Times New Roman"/>
          <w:spacing w:val="-6"/>
          <w:lang w:eastAsia="ru-RU"/>
        </w:rPr>
      </w:pPr>
    </w:p>
    <w:p w:rsidR="00EB20FB" w:rsidRPr="00044E71" w:rsidRDefault="00EB20FB" w:rsidP="00B50808">
      <w:pPr>
        <w:tabs>
          <w:tab w:val="left" w:pos="851"/>
          <w:tab w:val="left" w:pos="1134"/>
        </w:tabs>
        <w:suppressAutoHyphens w:val="0"/>
        <w:ind w:firstLine="567"/>
        <w:jc w:val="both"/>
        <w:rPr>
          <w:rFonts w:ascii="Times New Roman" w:eastAsia="Times New Roman" w:hAnsi="Times New Roman"/>
          <w:spacing w:val="-6"/>
          <w:lang w:eastAsia="ru-RU"/>
        </w:rPr>
      </w:pPr>
      <w:proofErr w:type="gramStart"/>
      <w:r w:rsidRPr="00044E71">
        <w:rPr>
          <w:rFonts w:ascii="Times New Roman" w:eastAsia="Times New Roman" w:hAnsi="Times New Roman"/>
          <w:spacing w:val="-6"/>
          <w:lang w:eastAsia="ru-RU"/>
        </w:rPr>
        <w:t>КЗ</w:t>
      </w:r>
      <w:proofErr w:type="gramEnd"/>
      <w:r w:rsidRPr="00044E71">
        <w:rPr>
          <w:rFonts w:ascii="Times New Roman" w:eastAsia="Times New Roman" w:hAnsi="Times New Roman"/>
          <w:spacing w:val="-6"/>
          <w:lang w:eastAsia="ru-RU"/>
        </w:rPr>
        <w:t xml:space="preserve"> - коэффициент значимости критерия 0,25;</w:t>
      </w:r>
    </w:p>
    <w:p w:rsidR="00EB20FB" w:rsidRPr="00044E71" w:rsidRDefault="0069162F" w:rsidP="00B50808">
      <w:pPr>
        <w:suppressAutoHyphens w:val="0"/>
        <w:ind w:firstLine="567"/>
        <w:jc w:val="both"/>
        <w:rPr>
          <w:rFonts w:ascii="Times New Roman" w:eastAsia="Times New Roman" w:hAnsi="Times New Roman"/>
          <w:spacing w:val="-6"/>
          <w:lang w:eastAsia="ru-RU"/>
        </w:rPr>
      </w:pPr>
      <w:r w:rsidRPr="00044E71">
        <w:rPr>
          <w:rFonts w:ascii="Times New Roman" w:eastAsia="Times New Roman" w:hAnsi="Times New Roman"/>
          <w:noProof/>
          <w:spacing w:val="-6"/>
          <w:lang w:eastAsia="ru-RU"/>
        </w:rPr>
        <w:drawing>
          <wp:inline distT="0" distB="0" distL="0" distR="0" wp14:anchorId="182458A5" wp14:editId="456968F0">
            <wp:extent cx="190500" cy="238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0FB" w:rsidRPr="00044E71">
        <w:rPr>
          <w:rFonts w:ascii="Times New Roman" w:eastAsia="Times New Roman" w:hAnsi="Times New Roman"/>
          <w:spacing w:val="-6"/>
          <w:lang w:eastAsia="ru-RU"/>
        </w:rPr>
        <w:t xml:space="preserve"> </w:t>
      </w:r>
      <w:r w:rsidR="00112E27" w:rsidRPr="00044E71">
        <w:rPr>
          <w:rFonts w:ascii="Times New Roman" w:eastAsia="Times New Roman" w:hAnsi="Times New Roman"/>
          <w:spacing w:val="-6"/>
          <w:lang w:eastAsia="ru-RU"/>
        </w:rPr>
        <w:t xml:space="preserve">среднеарифметическое </w:t>
      </w:r>
      <w:r w:rsidR="006468C8" w:rsidRPr="00044E71">
        <w:rPr>
          <w:rFonts w:ascii="Times New Roman" w:eastAsia="Times New Roman" w:hAnsi="Times New Roman"/>
          <w:spacing w:val="-6"/>
          <w:lang w:eastAsia="ru-RU"/>
        </w:rPr>
        <w:t>значение оценок</w:t>
      </w:r>
      <w:r w:rsidR="00112E27" w:rsidRPr="00044E71">
        <w:rPr>
          <w:rFonts w:ascii="Times New Roman" w:eastAsia="Times New Roman" w:hAnsi="Times New Roman"/>
          <w:spacing w:val="-6"/>
          <w:lang w:eastAsia="ru-RU"/>
        </w:rPr>
        <w:t xml:space="preserve"> </w:t>
      </w:r>
      <w:r w:rsidR="006468C8" w:rsidRPr="00044E71">
        <w:rPr>
          <w:rFonts w:ascii="Times New Roman" w:eastAsia="Times New Roman" w:hAnsi="Times New Roman"/>
          <w:spacing w:val="-6"/>
          <w:lang w:eastAsia="ru-RU"/>
        </w:rPr>
        <w:t xml:space="preserve">в </w:t>
      </w:r>
      <w:r w:rsidR="00112E27" w:rsidRPr="00044E71">
        <w:rPr>
          <w:rFonts w:ascii="Times New Roman" w:eastAsia="Times New Roman" w:hAnsi="Times New Roman"/>
          <w:spacing w:val="-6"/>
          <w:lang w:eastAsia="ru-RU"/>
        </w:rPr>
        <w:t>балл</w:t>
      </w:r>
      <w:r w:rsidR="006468C8" w:rsidRPr="00044E71">
        <w:rPr>
          <w:rFonts w:ascii="Times New Roman" w:eastAsia="Times New Roman" w:hAnsi="Times New Roman"/>
          <w:spacing w:val="-6"/>
          <w:lang w:eastAsia="ru-RU"/>
        </w:rPr>
        <w:t>ах</w:t>
      </w:r>
      <w:r w:rsidR="00EB20FB" w:rsidRPr="00044E71">
        <w:rPr>
          <w:rFonts w:ascii="Times New Roman" w:eastAsia="Times New Roman" w:hAnsi="Times New Roman"/>
          <w:spacing w:val="-6"/>
          <w:lang w:eastAsia="ru-RU"/>
        </w:rPr>
        <w:t>, присвоенных комиссией участнику закупки, заявка (предложение) которого оценивается;</w:t>
      </w:r>
    </w:p>
    <w:p w:rsidR="00EB20FB" w:rsidRPr="00044E71" w:rsidRDefault="0069162F" w:rsidP="00B50808">
      <w:pPr>
        <w:tabs>
          <w:tab w:val="left" w:pos="851"/>
          <w:tab w:val="left" w:pos="1134"/>
        </w:tabs>
        <w:suppressAutoHyphens w:val="0"/>
        <w:ind w:firstLine="567"/>
        <w:jc w:val="both"/>
        <w:rPr>
          <w:rFonts w:ascii="Times New Roman" w:eastAsia="Times New Roman" w:hAnsi="Times New Roman"/>
          <w:spacing w:val="-6"/>
          <w:lang w:eastAsia="ru-RU"/>
        </w:rPr>
      </w:pPr>
      <w:r w:rsidRPr="00044E71">
        <w:rPr>
          <w:rFonts w:ascii="Times New Roman" w:eastAsia="Times New Roman" w:hAnsi="Times New Roman"/>
          <w:noProof/>
          <w:spacing w:val="-6"/>
          <w:lang w:eastAsia="ru-RU"/>
        </w:rPr>
        <w:drawing>
          <wp:inline distT="0" distB="0" distL="0" distR="0" wp14:anchorId="77EBA576" wp14:editId="26379DC0">
            <wp:extent cx="323850" cy="238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0FB" w:rsidRPr="00044E71">
        <w:rPr>
          <w:rFonts w:ascii="Times New Roman" w:eastAsia="Times New Roman" w:hAnsi="Times New Roman"/>
          <w:spacing w:val="-6"/>
          <w:lang w:eastAsia="ru-RU"/>
        </w:rPr>
        <w:t xml:space="preserve"> - максимальное </w:t>
      </w:r>
      <w:r w:rsidR="00112E27" w:rsidRPr="00044E71">
        <w:rPr>
          <w:rFonts w:ascii="Times New Roman" w:eastAsia="Times New Roman" w:hAnsi="Times New Roman"/>
          <w:spacing w:val="-6"/>
          <w:lang w:eastAsia="ru-RU"/>
        </w:rPr>
        <w:t>количество баллов</w:t>
      </w:r>
      <w:r w:rsidR="00EB20FB" w:rsidRPr="00044E71">
        <w:rPr>
          <w:rFonts w:ascii="Times New Roman" w:eastAsia="Times New Roman" w:hAnsi="Times New Roman"/>
          <w:spacing w:val="-6"/>
          <w:lang w:eastAsia="ru-RU"/>
        </w:rPr>
        <w:t>.</w:t>
      </w:r>
    </w:p>
    <w:p w:rsidR="00112E27" w:rsidRPr="00044E71" w:rsidRDefault="00112E27" w:rsidP="00B50808">
      <w:pPr>
        <w:tabs>
          <w:tab w:val="left" w:pos="851"/>
          <w:tab w:val="left" w:pos="1134"/>
        </w:tabs>
        <w:suppressAutoHyphens w:val="0"/>
        <w:ind w:firstLine="567"/>
        <w:jc w:val="both"/>
        <w:rPr>
          <w:rFonts w:ascii="Times New Roman" w:eastAsia="Times New Roman" w:hAnsi="Times New Roman"/>
          <w:spacing w:val="-6"/>
          <w:lang w:eastAsia="ru-RU"/>
        </w:rPr>
      </w:pPr>
    </w:p>
    <w:p w:rsidR="00112E27" w:rsidRPr="00044E71" w:rsidRDefault="00112E27" w:rsidP="00B50808">
      <w:pPr>
        <w:widowControl w:val="0"/>
        <w:ind w:firstLine="567"/>
        <w:jc w:val="both"/>
        <w:rPr>
          <w:rFonts w:ascii="Times New Roman" w:eastAsia="Times New Roman" w:hAnsi="Times New Roman"/>
        </w:rPr>
      </w:pPr>
      <w:r w:rsidRPr="00044E71">
        <w:rPr>
          <w:rFonts w:ascii="Times New Roman" w:eastAsia="Times New Roman" w:hAnsi="Times New Roman"/>
        </w:rPr>
        <w:t xml:space="preserve">Оценка Заявок по критерию </w:t>
      </w:r>
      <w:r w:rsidRPr="00044E71">
        <w:rPr>
          <w:rFonts w:ascii="Times New Roman" w:eastAsia="Times New Roman" w:hAnsi="Times New Roman"/>
          <w:b/>
          <w:u w:val="single"/>
        </w:rPr>
        <w:t>«</w:t>
      </w:r>
      <w:r w:rsidRPr="00044E71">
        <w:rPr>
          <w:rFonts w:ascii="Times New Roman" w:hAnsi="Times New Roman"/>
          <w:b/>
          <w:u w:val="single"/>
        </w:rPr>
        <w:t>Органолептические показатели качества продукции</w:t>
      </w:r>
      <w:r w:rsidRPr="00044E71">
        <w:rPr>
          <w:rFonts w:ascii="Times New Roman" w:eastAsia="Times New Roman" w:hAnsi="Times New Roman"/>
          <w:b/>
          <w:u w:val="single"/>
        </w:rPr>
        <w:t>»</w:t>
      </w:r>
      <w:r w:rsidRPr="00044E71">
        <w:rPr>
          <w:rFonts w:ascii="Times New Roman" w:eastAsia="Times New Roman" w:hAnsi="Times New Roman"/>
        </w:rPr>
        <w:t xml:space="preserve"> осуществляется по сто балльной системе в следующем порядке:</w:t>
      </w:r>
    </w:p>
    <w:p w:rsidR="00112E27" w:rsidRPr="00044E71" w:rsidRDefault="00112E27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spacing w:val="-6"/>
          <w:lang w:eastAsia="ru-RU"/>
        </w:rPr>
        <w:t xml:space="preserve">(значимость критерия составляет </w:t>
      </w:r>
      <w:r w:rsidR="00F00EA7" w:rsidRPr="00044E71">
        <w:rPr>
          <w:rFonts w:ascii="Times New Roman" w:eastAsia="Times New Roman" w:hAnsi="Times New Roman"/>
          <w:spacing w:val="-6"/>
          <w:lang w:eastAsia="ru-RU"/>
        </w:rPr>
        <w:t>–</w:t>
      </w:r>
      <w:r w:rsidRPr="00044E71">
        <w:rPr>
          <w:rFonts w:ascii="Times New Roman" w:eastAsia="Times New Roman" w:hAnsi="Times New Roman"/>
          <w:spacing w:val="-6"/>
          <w:lang w:eastAsia="ru-RU"/>
        </w:rPr>
        <w:t xml:space="preserve"> 25</w:t>
      </w:r>
      <w:r w:rsidR="00F00EA7" w:rsidRPr="00044E71">
        <w:rPr>
          <w:rFonts w:ascii="Times New Roman" w:eastAsia="Times New Roman" w:hAnsi="Times New Roman"/>
          <w:spacing w:val="-6"/>
          <w:lang w:eastAsia="ru-RU"/>
        </w:rPr>
        <w:t xml:space="preserve"> баллов</w:t>
      </w:r>
      <w:r w:rsidRPr="00044E71">
        <w:rPr>
          <w:rFonts w:ascii="Times New Roman" w:eastAsia="Times New Roman" w:hAnsi="Times New Roman"/>
          <w:spacing w:val="-6"/>
          <w:lang w:eastAsia="ru-RU"/>
        </w:rPr>
        <w:t xml:space="preserve">, коэффициент значимости критерия составляет  - 0,25) </w:t>
      </w:r>
      <w:r w:rsidRPr="00044E71">
        <w:rPr>
          <w:rFonts w:ascii="Times New Roman" w:eastAsia="Times New Roman" w:hAnsi="Times New Roman"/>
          <w:lang w:eastAsia="ru-RU"/>
        </w:rPr>
        <w:t>ос</w:t>
      </w:r>
      <w:r w:rsidRPr="00044E71">
        <w:rPr>
          <w:rFonts w:ascii="Times New Roman" w:eastAsia="Times New Roman" w:hAnsi="Times New Roman"/>
          <w:lang w:eastAsia="ru-RU"/>
        </w:rPr>
        <w:t>у</w:t>
      </w:r>
      <w:r w:rsidRPr="00044E71">
        <w:rPr>
          <w:rFonts w:ascii="Times New Roman" w:eastAsia="Times New Roman" w:hAnsi="Times New Roman"/>
          <w:lang w:eastAsia="ru-RU"/>
        </w:rPr>
        <w:t>ществляется в следующем порядке:</w:t>
      </w:r>
    </w:p>
    <w:p w:rsidR="00112E27" w:rsidRPr="00044E71" w:rsidRDefault="00112E27" w:rsidP="00B50808">
      <w:pPr>
        <w:widowControl w:val="0"/>
        <w:ind w:firstLine="567"/>
        <w:jc w:val="both"/>
        <w:rPr>
          <w:rFonts w:ascii="Times New Roman" w:eastAsia="Times New Roman" w:hAnsi="Times New Roman"/>
        </w:rPr>
      </w:pPr>
      <w:r w:rsidRPr="00044E71">
        <w:rPr>
          <w:rFonts w:ascii="Times New Roman" w:eastAsia="Times New Roman" w:hAnsi="Times New Roman"/>
        </w:rPr>
        <w:t>1.</w:t>
      </w:r>
      <w:r w:rsidR="001B7020" w:rsidRPr="00044E71">
        <w:rPr>
          <w:rFonts w:ascii="Times New Roman" w:eastAsia="Times New Roman" w:hAnsi="Times New Roman"/>
        </w:rPr>
        <w:t xml:space="preserve"> </w:t>
      </w:r>
      <w:r w:rsidRPr="00044E71">
        <w:rPr>
          <w:rFonts w:ascii="Times New Roman" w:eastAsia="Times New Roman" w:hAnsi="Times New Roman"/>
        </w:rPr>
        <w:t>Каждый член комиссии присваивает баллы по критерию в соответствии с собственной оценкой степени выгодности предложений для Организатора запроса предложений в пределах установленного максимального значения в баллах (</w:t>
      </w:r>
      <w:proofErr w:type="gramStart"/>
      <w:r w:rsidR="001B7020" w:rsidRPr="00044E71">
        <w:rPr>
          <w:rFonts w:ascii="Times New Roman" w:eastAsia="Times New Roman" w:hAnsi="Times New Roman"/>
        </w:rPr>
        <w:t>К</w:t>
      </w:r>
      <w:proofErr w:type="gramEnd"/>
      <w:r w:rsidR="001B7020" w:rsidRPr="00044E71">
        <w:rPr>
          <w:rFonts w:ascii="Times New Roman" w:eastAsia="Times New Roman" w:hAnsi="Times New Roman"/>
          <w:vertAlign w:val="subscript"/>
          <w:lang w:val="en-US"/>
        </w:rPr>
        <w:t>max</w:t>
      </w:r>
      <w:r w:rsidR="001B7020" w:rsidRPr="00044E71">
        <w:rPr>
          <w:rFonts w:ascii="Times New Roman" w:eastAsia="Times New Roman" w:hAnsi="Times New Roman"/>
        </w:rPr>
        <w:t xml:space="preserve"> =</w:t>
      </w:r>
      <w:r w:rsidRPr="00044E71">
        <w:rPr>
          <w:rFonts w:ascii="Times New Roman" w:eastAsia="Times New Roman" w:hAnsi="Times New Roman"/>
        </w:rPr>
        <w:t>100 баллов).</w:t>
      </w:r>
    </w:p>
    <w:p w:rsidR="00112E27" w:rsidRPr="00044E71" w:rsidRDefault="00112E27" w:rsidP="00B50808">
      <w:pPr>
        <w:widowControl w:val="0"/>
        <w:ind w:firstLine="567"/>
        <w:jc w:val="both"/>
        <w:rPr>
          <w:rFonts w:ascii="Times New Roman" w:eastAsia="Times New Roman" w:hAnsi="Times New Roman"/>
          <w:spacing w:val="-6"/>
          <w:lang w:eastAsia="ru-RU"/>
        </w:rPr>
      </w:pPr>
      <w:r w:rsidRPr="00044E71">
        <w:rPr>
          <w:rFonts w:ascii="Times New Roman" w:eastAsia="Times New Roman" w:hAnsi="Times New Roman"/>
          <w:spacing w:val="-6"/>
          <w:lang w:eastAsia="ru-RU"/>
        </w:rPr>
        <w:t>2.</w:t>
      </w:r>
      <w:r w:rsidRPr="00044E71">
        <w:rPr>
          <w:rFonts w:ascii="Times New Roman" w:eastAsia="Times New Roman" w:hAnsi="Times New Roman"/>
        </w:rPr>
        <w:t xml:space="preserve"> При оценке заявок по показателю критерия рассчитывается среднеарифметическое оценок в баллах членов</w:t>
      </w:r>
      <w:r w:rsidRPr="00044E71">
        <w:rPr>
          <w:rFonts w:ascii="Times New Roman" w:hAnsi="Times New Roman"/>
        </w:rPr>
        <w:t xml:space="preserve"> комиссии</w:t>
      </w:r>
      <w:r w:rsidRPr="00044E71">
        <w:rPr>
          <w:rFonts w:ascii="Times New Roman" w:eastAsia="Times New Roman" w:hAnsi="Times New Roman"/>
        </w:rPr>
        <w:t>: путем отношения суммы выставленных каждым членом комиссии баллов к количеству членов комиссии, принявших участие в оценке и сопоставлении заявок.</w:t>
      </w:r>
    </w:p>
    <w:p w:rsidR="00112E27" w:rsidRPr="00044E71" w:rsidRDefault="00112E27" w:rsidP="00B50808">
      <w:pPr>
        <w:tabs>
          <w:tab w:val="left" w:pos="851"/>
          <w:tab w:val="left" w:pos="1134"/>
        </w:tabs>
        <w:suppressAutoHyphens w:val="0"/>
        <w:ind w:firstLine="567"/>
        <w:jc w:val="both"/>
        <w:rPr>
          <w:rFonts w:ascii="Times New Roman" w:eastAsia="Times New Roman" w:hAnsi="Times New Roman"/>
          <w:spacing w:val="-6"/>
          <w:lang w:eastAsia="ru-RU"/>
        </w:rPr>
      </w:pPr>
      <w:r w:rsidRPr="00044E71">
        <w:rPr>
          <w:rFonts w:ascii="Times New Roman" w:eastAsia="Times New Roman" w:hAnsi="Times New Roman"/>
          <w:spacing w:val="-6"/>
          <w:lang w:eastAsia="ru-RU"/>
        </w:rPr>
        <w:t>Количество баллов, присуждаемых по критери</w:t>
      </w:r>
      <w:r w:rsidR="00FD278C" w:rsidRPr="00044E71">
        <w:rPr>
          <w:rFonts w:ascii="Times New Roman" w:eastAsia="Times New Roman" w:hAnsi="Times New Roman"/>
          <w:spacing w:val="-6"/>
          <w:lang w:eastAsia="ru-RU"/>
        </w:rPr>
        <w:t>ю</w:t>
      </w:r>
      <w:r w:rsidRPr="00044E71">
        <w:rPr>
          <w:rFonts w:ascii="Times New Roman" w:eastAsia="Times New Roman" w:hAnsi="Times New Roman"/>
          <w:spacing w:val="-6"/>
          <w:lang w:eastAsia="ru-RU"/>
        </w:rPr>
        <w:t xml:space="preserve"> оценки </w:t>
      </w:r>
      <w:r w:rsidRPr="00044E71">
        <w:rPr>
          <w:rFonts w:ascii="Times New Roman" w:eastAsia="Times New Roman" w:hAnsi="Times New Roman"/>
          <w:b/>
          <w:spacing w:val="-6"/>
          <w:lang w:eastAsia="ru-RU"/>
        </w:rPr>
        <w:t>«</w:t>
      </w:r>
      <w:r w:rsidR="00D47575" w:rsidRPr="00044E71">
        <w:rPr>
          <w:rFonts w:ascii="Times New Roman" w:eastAsia="Times New Roman" w:hAnsi="Times New Roman"/>
          <w:b/>
          <w:spacing w:val="-6"/>
          <w:lang w:eastAsia="ru-RU"/>
        </w:rPr>
        <w:t>Органолептические показатели качества пр</w:t>
      </w:r>
      <w:r w:rsidR="00D47575" w:rsidRPr="00044E71">
        <w:rPr>
          <w:rFonts w:ascii="Times New Roman" w:eastAsia="Times New Roman" w:hAnsi="Times New Roman"/>
          <w:b/>
          <w:spacing w:val="-6"/>
          <w:lang w:eastAsia="ru-RU"/>
        </w:rPr>
        <w:t>о</w:t>
      </w:r>
      <w:r w:rsidR="00D47575" w:rsidRPr="00044E71">
        <w:rPr>
          <w:rFonts w:ascii="Times New Roman" w:eastAsia="Times New Roman" w:hAnsi="Times New Roman"/>
          <w:b/>
          <w:spacing w:val="-6"/>
          <w:lang w:eastAsia="ru-RU"/>
        </w:rPr>
        <w:t>дукции</w:t>
      </w:r>
      <w:r w:rsidRPr="00044E71">
        <w:rPr>
          <w:rFonts w:ascii="Times New Roman" w:eastAsia="Times New Roman" w:hAnsi="Times New Roman"/>
          <w:b/>
          <w:spacing w:val="-6"/>
          <w:lang w:eastAsia="ru-RU"/>
        </w:rPr>
        <w:t>»</w:t>
      </w:r>
      <w:r w:rsidRPr="00044E71">
        <w:rPr>
          <w:rFonts w:ascii="Times New Roman" w:eastAsia="Times New Roman" w:hAnsi="Times New Roman"/>
          <w:spacing w:val="-6"/>
          <w:lang w:eastAsia="ru-RU"/>
        </w:rPr>
        <w:t xml:space="preserve"> определяется по формуле: </w:t>
      </w:r>
    </w:p>
    <w:p w:rsidR="00112E27" w:rsidRPr="00044E71" w:rsidRDefault="00112E27" w:rsidP="00B50808">
      <w:pPr>
        <w:tabs>
          <w:tab w:val="left" w:pos="851"/>
          <w:tab w:val="left" w:pos="1134"/>
        </w:tabs>
        <w:suppressAutoHyphens w:val="0"/>
        <w:ind w:firstLine="567"/>
        <w:jc w:val="both"/>
        <w:rPr>
          <w:rFonts w:ascii="Times New Roman" w:eastAsia="Times New Roman" w:hAnsi="Times New Roman"/>
          <w:spacing w:val="-6"/>
          <w:lang w:eastAsia="ru-RU"/>
        </w:rPr>
      </w:pPr>
    </w:p>
    <w:p w:rsidR="00112E27" w:rsidRPr="00044E71" w:rsidRDefault="0069162F" w:rsidP="00B50808">
      <w:pPr>
        <w:tabs>
          <w:tab w:val="left" w:pos="851"/>
          <w:tab w:val="left" w:pos="1134"/>
        </w:tabs>
        <w:suppressAutoHyphens w:val="0"/>
        <w:ind w:firstLine="567"/>
        <w:jc w:val="both"/>
        <w:rPr>
          <w:rFonts w:ascii="Times New Roman" w:eastAsia="Times New Roman" w:hAnsi="Times New Roman"/>
          <w:spacing w:val="-6"/>
          <w:lang w:eastAsia="ru-RU"/>
        </w:rPr>
      </w:pPr>
      <w:r w:rsidRPr="00044E71">
        <w:rPr>
          <w:rFonts w:ascii="Times New Roman" w:eastAsia="Times New Roman" w:hAnsi="Times New Roman"/>
          <w:noProof/>
          <w:spacing w:val="-6"/>
          <w:lang w:eastAsia="ru-RU"/>
        </w:rPr>
        <w:drawing>
          <wp:inline distT="0" distB="0" distL="0" distR="0" wp14:anchorId="3EAB8838" wp14:editId="5595B265">
            <wp:extent cx="1781175" cy="257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E27" w:rsidRPr="00044E71" w:rsidRDefault="00112E27" w:rsidP="00B50808">
      <w:pPr>
        <w:tabs>
          <w:tab w:val="left" w:pos="851"/>
          <w:tab w:val="left" w:pos="1134"/>
        </w:tabs>
        <w:suppressAutoHyphens w:val="0"/>
        <w:ind w:firstLine="567"/>
        <w:jc w:val="both"/>
        <w:rPr>
          <w:rFonts w:ascii="Times New Roman" w:eastAsia="Times New Roman" w:hAnsi="Times New Roman"/>
          <w:spacing w:val="-6"/>
          <w:lang w:eastAsia="ru-RU"/>
        </w:rPr>
      </w:pPr>
    </w:p>
    <w:p w:rsidR="00112E27" w:rsidRPr="00044E71" w:rsidRDefault="00112E27" w:rsidP="00B50808">
      <w:pPr>
        <w:tabs>
          <w:tab w:val="left" w:pos="851"/>
          <w:tab w:val="left" w:pos="1134"/>
        </w:tabs>
        <w:suppressAutoHyphens w:val="0"/>
        <w:ind w:firstLine="567"/>
        <w:jc w:val="both"/>
        <w:rPr>
          <w:rFonts w:ascii="Times New Roman" w:eastAsia="Times New Roman" w:hAnsi="Times New Roman"/>
          <w:spacing w:val="-6"/>
          <w:lang w:eastAsia="ru-RU"/>
        </w:rPr>
      </w:pPr>
      <w:proofErr w:type="gramStart"/>
      <w:r w:rsidRPr="00044E71">
        <w:rPr>
          <w:rFonts w:ascii="Times New Roman" w:eastAsia="Times New Roman" w:hAnsi="Times New Roman"/>
          <w:spacing w:val="-6"/>
          <w:lang w:eastAsia="ru-RU"/>
        </w:rPr>
        <w:t>КЗ</w:t>
      </w:r>
      <w:proofErr w:type="gramEnd"/>
      <w:r w:rsidRPr="00044E71">
        <w:rPr>
          <w:rFonts w:ascii="Times New Roman" w:eastAsia="Times New Roman" w:hAnsi="Times New Roman"/>
          <w:spacing w:val="-6"/>
          <w:lang w:eastAsia="ru-RU"/>
        </w:rPr>
        <w:t xml:space="preserve"> - коэффициент значимости критерия 0,25;</w:t>
      </w:r>
    </w:p>
    <w:p w:rsidR="00112E27" w:rsidRPr="00044E71" w:rsidRDefault="0069162F" w:rsidP="00B50808">
      <w:pPr>
        <w:tabs>
          <w:tab w:val="left" w:pos="851"/>
          <w:tab w:val="left" w:pos="1134"/>
        </w:tabs>
        <w:suppressAutoHyphens w:val="0"/>
        <w:ind w:firstLine="567"/>
        <w:jc w:val="both"/>
        <w:rPr>
          <w:rFonts w:ascii="Times New Roman" w:eastAsia="Times New Roman" w:hAnsi="Times New Roman"/>
          <w:spacing w:val="-6"/>
          <w:lang w:eastAsia="ru-RU"/>
        </w:rPr>
      </w:pPr>
      <w:r w:rsidRPr="00044E71">
        <w:rPr>
          <w:rFonts w:ascii="Times New Roman" w:eastAsia="Times New Roman" w:hAnsi="Times New Roman"/>
          <w:noProof/>
          <w:spacing w:val="-6"/>
          <w:lang w:eastAsia="ru-RU"/>
        </w:rPr>
        <w:drawing>
          <wp:inline distT="0" distB="0" distL="0" distR="0" wp14:anchorId="6AE9B5AA" wp14:editId="22EB26F5">
            <wp:extent cx="190500" cy="238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E27" w:rsidRPr="00044E71">
        <w:rPr>
          <w:rFonts w:ascii="Times New Roman" w:eastAsia="Times New Roman" w:hAnsi="Times New Roman"/>
          <w:spacing w:val="-6"/>
          <w:lang w:eastAsia="ru-RU"/>
        </w:rPr>
        <w:t xml:space="preserve"> </w:t>
      </w:r>
      <w:proofErr w:type="gramStart"/>
      <w:r w:rsidR="00112E27" w:rsidRPr="00044E71">
        <w:rPr>
          <w:rFonts w:ascii="Times New Roman" w:eastAsia="Times New Roman" w:hAnsi="Times New Roman"/>
          <w:spacing w:val="-6"/>
          <w:lang w:eastAsia="ru-RU"/>
        </w:rPr>
        <w:t>средне арифметическое</w:t>
      </w:r>
      <w:proofErr w:type="gramEnd"/>
      <w:r w:rsidR="00112E27" w:rsidRPr="00044E71">
        <w:rPr>
          <w:rFonts w:ascii="Times New Roman" w:eastAsia="Times New Roman" w:hAnsi="Times New Roman"/>
          <w:spacing w:val="-6"/>
          <w:lang w:eastAsia="ru-RU"/>
        </w:rPr>
        <w:t xml:space="preserve"> количество баллов, присвоенных комиссией участнику закупки, заявка (пре</w:t>
      </w:r>
      <w:r w:rsidR="00112E27" w:rsidRPr="00044E71">
        <w:rPr>
          <w:rFonts w:ascii="Times New Roman" w:eastAsia="Times New Roman" w:hAnsi="Times New Roman"/>
          <w:spacing w:val="-6"/>
          <w:lang w:eastAsia="ru-RU"/>
        </w:rPr>
        <w:t>д</w:t>
      </w:r>
      <w:r w:rsidR="00112E27" w:rsidRPr="00044E71">
        <w:rPr>
          <w:rFonts w:ascii="Times New Roman" w:eastAsia="Times New Roman" w:hAnsi="Times New Roman"/>
          <w:spacing w:val="-6"/>
          <w:lang w:eastAsia="ru-RU"/>
        </w:rPr>
        <w:t>ложение) которого оценивается;</w:t>
      </w:r>
    </w:p>
    <w:p w:rsidR="00112E27" w:rsidRPr="00044E71" w:rsidRDefault="0069162F" w:rsidP="00B50808">
      <w:pPr>
        <w:tabs>
          <w:tab w:val="left" w:pos="851"/>
          <w:tab w:val="left" w:pos="1134"/>
        </w:tabs>
        <w:suppressAutoHyphens w:val="0"/>
        <w:ind w:firstLine="567"/>
        <w:jc w:val="both"/>
        <w:rPr>
          <w:rFonts w:ascii="Times New Roman" w:eastAsia="Times New Roman" w:hAnsi="Times New Roman"/>
          <w:spacing w:val="-6"/>
          <w:lang w:eastAsia="ru-RU"/>
        </w:rPr>
      </w:pPr>
      <w:r w:rsidRPr="00044E71">
        <w:rPr>
          <w:rFonts w:ascii="Times New Roman" w:eastAsia="Times New Roman" w:hAnsi="Times New Roman"/>
          <w:noProof/>
          <w:spacing w:val="-6"/>
          <w:lang w:eastAsia="ru-RU"/>
        </w:rPr>
        <w:drawing>
          <wp:inline distT="0" distB="0" distL="0" distR="0" wp14:anchorId="32424392" wp14:editId="33270537">
            <wp:extent cx="323850" cy="2381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E27" w:rsidRPr="00044E71">
        <w:rPr>
          <w:rFonts w:ascii="Times New Roman" w:eastAsia="Times New Roman" w:hAnsi="Times New Roman"/>
          <w:spacing w:val="-6"/>
          <w:lang w:eastAsia="ru-RU"/>
        </w:rPr>
        <w:t xml:space="preserve"> - максимальное количество баллов.</w:t>
      </w:r>
    </w:p>
    <w:p w:rsidR="001732DE" w:rsidRPr="00044E71" w:rsidRDefault="001732DE" w:rsidP="00B50808">
      <w:pPr>
        <w:tabs>
          <w:tab w:val="left" w:pos="851"/>
          <w:tab w:val="left" w:pos="1134"/>
        </w:tabs>
        <w:suppressAutoHyphens w:val="0"/>
        <w:ind w:firstLine="567"/>
        <w:jc w:val="both"/>
        <w:rPr>
          <w:rFonts w:ascii="Times New Roman" w:eastAsia="Times New Roman" w:hAnsi="Times New Roman"/>
          <w:spacing w:val="-6"/>
          <w:lang w:eastAsia="ru-RU"/>
        </w:rPr>
      </w:pPr>
    </w:p>
    <w:p w:rsidR="001732DE" w:rsidRPr="00044E71" w:rsidRDefault="001732DE" w:rsidP="00B50808">
      <w:pPr>
        <w:widowControl w:val="0"/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Итоговый рейтинг заявки вычисляется как сумма рейтингов по каждому критерию оценки заявки.</w:t>
      </w:r>
    </w:p>
    <w:p w:rsidR="000E219A" w:rsidRPr="00044E71" w:rsidRDefault="000E219A" w:rsidP="00B50808">
      <w:pPr>
        <w:widowControl w:val="0"/>
        <w:ind w:firstLine="567"/>
        <w:jc w:val="both"/>
        <w:rPr>
          <w:rFonts w:ascii="Times New Roman" w:hAnsi="Times New Roman"/>
        </w:rPr>
      </w:pPr>
      <w:proofErr w:type="gramStart"/>
      <w:r w:rsidRPr="00044E71">
        <w:rPr>
          <w:rFonts w:ascii="Times New Roman" w:hAnsi="Times New Roman"/>
        </w:rPr>
        <w:t xml:space="preserve">Заявке на участие в запросе предложений, в которой </w:t>
      </w:r>
      <w:r w:rsidR="005D61EF" w:rsidRPr="00044E71">
        <w:rPr>
          <w:rFonts w:ascii="Times New Roman" w:hAnsi="Times New Roman"/>
        </w:rPr>
        <w:t>содержится максимальное количество баллов</w:t>
      </w:r>
      <w:r w:rsidRPr="00044E71">
        <w:rPr>
          <w:rFonts w:ascii="Times New Roman" w:hAnsi="Times New Roman"/>
        </w:rPr>
        <w:t>, присваивается первый номер.</w:t>
      </w:r>
      <w:proofErr w:type="gramEnd"/>
      <w:r w:rsidRPr="00044E71">
        <w:rPr>
          <w:rFonts w:ascii="Times New Roman" w:hAnsi="Times New Roman"/>
        </w:rPr>
        <w:t xml:space="preserve"> В случае если в нескольких заявках на участие запросе предложений </w:t>
      </w:r>
      <w:r w:rsidR="005D61EF" w:rsidRPr="00044E71">
        <w:rPr>
          <w:rFonts w:ascii="Times New Roman" w:hAnsi="Times New Roman"/>
        </w:rPr>
        <w:t>содержится одинаковое максимальное количество баллов</w:t>
      </w:r>
      <w:r w:rsidRPr="00044E71">
        <w:rPr>
          <w:rFonts w:ascii="Times New Roman" w:hAnsi="Times New Roman"/>
        </w:rPr>
        <w:t xml:space="preserve">, меньший порядковый номер присваивается заявке на участие в запросе предложений, </w:t>
      </w:r>
      <w:proofErr w:type="gramStart"/>
      <w:r w:rsidRPr="00044E71">
        <w:rPr>
          <w:rFonts w:ascii="Times New Roman" w:hAnsi="Times New Roman"/>
        </w:rPr>
        <w:t>которая</w:t>
      </w:r>
      <w:proofErr w:type="gramEnd"/>
      <w:r w:rsidRPr="00044E71">
        <w:rPr>
          <w:rFonts w:ascii="Times New Roman" w:hAnsi="Times New Roman"/>
        </w:rPr>
        <w:t xml:space="preserve"> поступила ранее других заявок на участие в запросе предложений, содержащих такие условия.</w:t>
      </w:r>
    </w:p>
    <w:p w:rsidR="00337798" w:rsidRPr="00044E71" w:rsidRDefault="00337798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8.8. Цена договора указывается участником в Заявке на участие в запросе предложений, являющейся Приложением № 1 к документации о запросе предложений.</w:t>
      </w:r>
    </w:p>
    <w:p w:rsidR="00337798" w:rsidRPr="00044E71" w:rsidRDefault="00337798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Предложение участника в отношении условий осуществления предпринимательской деятельности на территории МАУ «Парк «Роев ручей» (программа развития </w:t>
      </w:r>
      <w:r w:rsidR="008318F0" w:rsidRPr="00044E71">
        <w:rPr>
          <w:rFonts w:ascii="Times New Roman" w:eastAsia="Times New Roman" w:hAnsi="Times New Roman"/>
          <w:lang w:eastAsia="ru-RU"/>
        </w:rPr>
        <w:t xml:space="preserve">сезонного кафе, </w:t>
      </w:r>
      <w:r w:rsidR="00784E3D" w:rsidRPr="00044E71">
        <w:rPr>
          <w:rFonts w:ascii="Times New Roman" w:eastAsia="Times New Roman" w:hAnsi="Times New Roman"/>
          <w:lang w:eastAsia="ru-RU"/>
        </w:rPr>
        <w:t>павильона</w:t>
      </w:r>
      <w:r w:rsidR="00483C3C" w:rsidRPr="00044E71">
        <w:rPr>
          <w:rFonts w:ascii="Times New Roman" w:eastAsia="Times New Roman" w:hAnsi="Times New Roman"/>
          <w:lang w:eastAsia="ru-RU"/>
        </w:rPr>
        <w:t>, киоска</w:t>
      </w:r>
      <w:r w:rsidRPr="00044E71">
        <w:rPr>
          <w:rFonts w:ascii="Times New Roman" w:eastAsia="Times New Roman" w:hAnsi="Times New Roman"/>
          <w:lang w:eastAsia="ru-RU"/>
        </w:rPr>
        <w:t>) является Приложением № 1 к заявке на участие в запросе предложений и представляется участником совместно с заявкой на участие в запросе предложений.</w:t>
      </w:r>
    </w:p>
    <w:p w:rsidR="00337798" w:rsidRPr="00044E71" w:rsidRDefault="00337798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Предложение участника в отношении условий осуществления предпринимательской деятельности на территории МАУ «Парк «Роев ручей» может состоять из описательной части, а также сопровождаться фото и видеоматериалами, иллюстрациями, распечатками с веб-сайтов и так далее. </w:t>
      </w:r>
    </w:p>
    <w:p w:rsidR="002C3C54" w:rsidRPr="00044E71" w:rsidRDefault="002C3C54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П</w:t>
      </w:r>
      <w:r w:rsidR="00C24949" w:rsidRPr="00044E71">
        <w:rPr>
          <w:rFonts w:ascii="Times New Roman" w:eastAsia="Times New Roman" w:hAnsi="Times New Roman"/>
          <w:lang w:eastAsia="ru-RU"/>
        </w:rPr>
        <w:t xml:space="preserve">редложение участника в отношении условий осуществления предпринимательской деятельности на территории МАУ «Парк «Роев ручей» в качестве обязательного элемента должно содержать </w:t>
      </w:r>
      <w:r w:rsidR="00784E3D" w:rsidRPr="00044E71">
        <w:rPr>
          <w:rFonts w:ascii="Times New Roman" w:eastAsia="Times New Roman" w:hAnsi="Times New Roman"/>
          <w:lang w:eastAsia="ru-RU"/>
        </w:rPr>
        <w:t>перечень продукции</w:t>
      </w:r>
      <w:r w:rsidR="00C24949" w:rsidRPr="00044E71">
        <w:rPr>
          <w:rFonts w:ascii="Times New Roman" w:eastAsia="Times New Roman" w:hAnsi="Times New Roman"/>
          <w:lang w:eastAsia="ru-RU"/>
        </w:rPr>
        <w:t>,</w:t>
      </w:r>
      <w:r w:rsidRPr="00044E71">
        <w:rPr>
          <w:rFonts w:ascii="Times New Roman" w:eastAsia="Times New Roman" w:hAnsi="Times New Roman"/>
          <w:lang w:eastAsia="ru-RU"/>
        </w:rPr>
        <w:t xml:space="preserve"> товаров или услуг</w:t>
      </w:r>
      <w:r w:rsidR="00C24949" w:rsidRPr="00044E71">
        <w:rPr>
          <w:rFonts w:ascii="Times New Roman" w:eastAsia="Times New Roman" w:hAnsi="Times New Roman"/>
          <w:lang w:eastAsia="ru-RU"/>
        </w:rPr>
        <w:t xml:space="preserve"> предлагаем</w:t>
      </w:r>
      <w:r w:rsidRPr="00044E71">
        <w:rPr>
          <w:rFonts w:ascii="Times New Roman" w:eastAsia="Times New Roman" w:hAnsi="Times New Roman"/>
          <w:lang w:eastAsia="ru-RU"/>
        </w:rPr>
        <w:t>ых</w:t>
      </w:r>
      <w:r w:rsidR="00C24949" w:rsidRPr="00044E71">
        <w:rPr>
          <w:rFonts w:ascii="Times New Roman" w:eastAsia="Times New Roman" w:hAnsi="Times New Roman"/>
          <w:lang w:eastAsia="ru-RU"/>
        </w:rPr>
        <w:t xml:space="preserve"> к реализации участником запроса предложений на тер</w:t>
      </w:r>
      <w:r w:rsidRPr="00044E71">
        <w:rPr>
          <w:rFonts w:ascii="Times New Roman" w:eastAsia="Times New Roman" w:hAnsi="Times New Roman"/>
          <w:lang w:eastAsia="ru-RU"/>
        </w:rPr>
        <w:t>ритории МАУ «Парк «Роев ручей» и систематизировано по разделам</w:t>
      </w:r>
      <w:r w:rsidR="00835832" w:rsidRPr="00044E71">
        <w:rPr>
          <w:rFonts w:ascii="Times New Roman" w:eastAsia="Times New Roman" w:hAnsi="Times New Roman"/>
          <w:lang w:eastAsia="ru-RU"/>
        </w:rPr>
        <w:t xml:space="preserve"> (категориям)</w:t>
      </w:r>
      <w:r w:rsidRPr="00044E71">
        <w:rPr>
          <w:rFonts w:ascii="Times New Roman" w:eastAsia="Times New Roman" w:hAnsi="Times New Roman"/>
          <w:lang w:eastAsia="ru-RU"/>
        </w:rPr>
        <w:t>.</w:t>
      </w:r>
    </w:p>
    <w:p w:rsidR="00C24949" w:rsidRPr="00044E71" w:rsidRDefault="0083583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Например: в м</w:t>
      </w:r>
      <w:r w:rsidR="00C24949" w:rsidRPr="00044E71">
        <w:rPr>
          <w:rFonts w:ascii="Times New Roman" w:eastAsia="Times New Roman" w:hAnsi="Times New Roman"/>
          <w:lang w:eastAsia="ru-RU"/>
        </w:rPr>
        <w:t>еню</w:t>
      </w:r>
      <w:r w:rsidRPr="00044E71">
        <w:rPr>
          <w:rFonts w:ascii="Times New Roman" w:eastAsia="Times New Roman" w:hAnsi="Times New Roman"/>
          <w:lang w:eastAsia="ru-RU"/>
        </w:rPr>
        <w:t xml:space="preserve"> должны быть указаны названия всех предлагаемых блюд с расписанным перечнем их ингредиентов,</w:t>
      </w:r>
      <w:r w:rsidR="00C24949" w:rsidRPr="00044E71">
        <w:rPr>
          <w:rFonts w:ascii="Times New Roman" w:eastAsia="Times New Roman" w:hAnsi="Times New Roman"/>
          <w:lang w:eastAsia="ru-RU"/>
        </w:rPr>
        <w:t xml:space="preserve"> </w:t>
      </w:r>
      <w:r w:rsidRPr="00044E71">
        <w:rPr>
          <w:rFonts w:ascii="Times New Roman" w:eastAsia="Times New Roman" w:hAnsi="Times New Roman"/>
          <w:lang w:eastAsia="ru-RU"/>
        </w:rPr>
        <w:t>напитки должны быть размещены в разделе</w:t>
      </w:r>
      <w:r w:rsidR="00C5417C" w:rsidRPr="00044E71">
        <w:rPr>
          <w:rFonts w:ascii="Times New Roman" w:eastAsia="Times New Roman" w:hAnsi="Times New Roman"/>
          <w:lang w:eastAsia="ru-RU"/>
        </w:rPr>
        <w:t xml:space="preserve"> меню</w:t>
      </w:r>
      <w:r w:rsidRPr="00044E71">
        <w:rPr>
          <w:rFonts w:ascii="Times New Roman" w:eastAsia="Times New Roman" w:hAnsi="Times New Roman"/>
          <w:lang w:eastAsia="ru-RU"/>
        </w:rPr>
        <w:t xml:space="preserve"> напитки и т.п</w:t>
      </w:r>
      <w:proofErr w:type="gramStart"/>
      <w:r w:rsidRPr="00044E71">
        <w:rPr>
          <w:rFonts w:ascii="Times New Roman" w:eastAsia="Times New Roman" w:hAnsi="Times New Roman"/>
          <w:lang w:eastAsia="ru-RU"/>
        </w:rPr>
        <w:t>.</w:t>
      </w:r>
      <w:r w:rsidR="00C24949" w:rsidRPr="00044E71">
        <w:rPr>
          <w:rFonts w:ascii="Times New Roman" w:eastAsia="Times New Roman" w:hAnsi="Times New Roman"/>
          <w:lang w:eastAsia="ru-RU"/>
        </w:rPr>
        <w:t>.</w:t>
      </w:r>
      <w:proofErr w:type="gramEnd"/>
    </w:p>
    <w:p w:rsidR="00337798" w:rsidRPr="00044E71" w:rsidRDefault="00337798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</w:p>
    <w:p w:rsidR="003178A9" w:rsidRPr="00044E71" w:rsidRDefault="00337798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В целях подтверждения органолептическ</w:t>
      </w:r>
      <w:r w:rsidR="00C5417C" w:rsidRPr="00044E71">
        <w:rPr>
          <w:rFonts w:ascii="Times New Roman" w:eastAsia="Times New Roman" w:hAnsi="Times New Roman"/>
          <w:lang w:eastAsia="ru-RU"/>
        </w:rPr>
        <w:t>их</w:t>
      </w:r>
      <w:r w:rsidRPr="00044E71">
        <w:rPr>
          <w:rFonts w:ascii="Times New Roman" w:eastAsia="Times New Roman" w:hAnsi="Times New Roman"/>
          <w:lang w:eastAsia="ru-RU"/>
        </w:rPr>
        <w:t xml:space="preserve"> каче</w:t>
      </w:r>
      <w:proofErr w:type="gramStart"/>
      <w:r w:rsidRPr="00044E71">
        <w:rPr>
          <w:rFonts w:ascii="Times New Roman" w:eastAsia="Times New Roman" w:hAnsi="Times New Roman"/>
          <w:lang w:eastAsia="ru-RU"/>
        </w:rPr>
        <w:t>ств пр</w:t>
      </w:r>
      <w:proofErr w:type="gramEnd"/>
      <w:r w:rsidRPr="00044E71">
        <w:rPr>
          <w:rFonts w:ascii="Times New Roman" w:eastAsia="Times New Roman" w:hAnsi="Times New Roman"/>
          <w:lang w:eastAsia="ru-RU"/>
        </w:rPr>
        <w:t>одукции</w:t>
      </w:r>
      <w:r w:rsidR="003178A9" w:rsidRPr="00044E71">
        <w:rPr>
          <w:rFonts w:ascii="Times New Roman" w:eastAsia="Times New Roman" w:hAnsi="Times New Roman"/>
          <w:lang w:eastAsia="ru-RU"/>
        </w:rPr>
        <w:t xml:space="preserve"> (товаров)</w:t>
      </w:r>
      <w:r w:rsidR="00C24949" w:rsidRPr="00044E71">
        <w:rPr>
          <w:rFonts w:ascii="Times New Roman" w:eastAsia="Times New Roman" w:hAnsi="Times New Roman"/>
          <w:lang w:eastAsia="ru-RU"/>
        </w:rPr>
        <w:t>, участник (его представитель) представляет экспериментальные образцы продукции</w:t>
      </w:r>
      <w:r w:rsidR="003178A9" w:rsidRPr="00044E71">
        <w:rPr>
          <w:rFonts w:ascii="Times New Roman" w:eastAsia="Times New Roman" w:hAnsi="Times New Roman"/>
          <w:lang w:eastAsia="ru-RU"/>
        </w:rPr>
        <w:t xml:space="preserve"> (товаров)</w:t>
      </w:r>
      <w:r w:rsidR="00C24949" w:rsidRPr="00044E71">
        <w:rPr>
          <w:rFonts w:ascii="Times New Roman" w:eastAsia="Times New Roman" w:hAnsi="Times New Roman"/>
          <w:lang w:eastAsia="ru-RU"/>
        </w:rPr>
        <w:t xml:space="preserve"> для их </w:t>
      </w:r>
      <w:r w:rsidR="003178A9" w:rsidRPr="00044E71">
        <w:rPr>
          <w:rFonts w:ascii="Times New Roman" w:eastAsia="Times New Roman" w:hAnsi="Times New Roman"/>
          <w:lang w:eastAsia="ru-RU"/>
        </w:rPr>
        <w:t xml:space="preserve">оценки, в том числе и путем </w:t>
      </w:r>
      <w:r w:rsidR="00C24949" w:rsidRPr="00044E71">
        <w:rPr>
          <w:rFonts w:ascii="Times New Roman" w:eastAsia="Times New Roman" w:hAnsi="Times New Roman"/>
          <w:lang w:eastAsia="ru-RU"/>
        </w:rPr>
        <w:t>дегустации членами комиссии</w:t>
      </w:r>
      <w:r w:rsidR="00653E28" w:rsidRPr="00044E71">
        <w:rPr>
          <w:rFonts w:ascii="Times New Roman" w:eastAsia="Times New Roman" w:hAnsi="Times New Roman"/>
          <w:lang w:eastAsia="ru-RU"/>
        </w:rPr>
        <w:t xml:space="preserve"> представленных образцов относящихся к продовольственным товарам</w:t>
      </w:r>
      <w:r w:rsidR="003178A9" w:rsidRPr="00044E71">
        <w:rPr>
          <w:rFonts w:ascii="Times New Roman" w:eastAsia="Times New Roman" w:hAnsi="Times New Roman"/>
          <w:lang w:eastAsia="ru-RU"/>
        </w:rPr>
        <w:t xml:space="preserve">. </w:t>
      </w:r>
    </w:p>
    <w:p w:rsidR="00337798" w:rsidRPr="00044E71" w:rsidRDefault="003178A9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При дегустации</w:t>
      </w:r>
      <w:r w:rsidR="00C24949" w:rsidRPr="00044E71">
        <w:rPr>
          <w:rFonts w:ascii="Times New Roman" w:eastAsia="Times New Roman" w:hAnsi="Times New Roman"/>
          <w:lang w:eastAsia="ru-RU"/>
        </w:rPr>
        <w:t xml:space="preserve"> экспериментальные образцы представляются участником в количестве одного </w:t>
      </w:r>
      <w:r w:rsidR="00653E28" w:rsidRPr="00044E71">
        <w:rPr>
          <w:rFonts w:ascii="Times New Roman" w:eastAsia="Times New Roman" w:hAnsi="Times New Roman"/>
          <w:lang w:eastAsia="ru-RU"/>
        </w:rPr>
        <w:t>экземпляра</w:t>
      </w:r>
      <w:r w:rsidR="00C24949" w:rsidRPr="00044E71">
        <w:rPr>
          <w:rFonts w:ascii="Times New Roman" w:eastAsia="Times New Roman" w:hAnsi="Times New Roman"/>
          <w:lang w:eastAsia="ru-RU"/>
        </w:rPr>
        <w:t xml:space="preserve"> из каждого раздела </w:t>
      </w:r>
      <w:r w:rsidR="00784E3D" w:rsidRPr="00044E71">
        <w:rPr>
          <w:rFonts w:ascii="Times New Roman" w:eastAsia="Times New Roman" w:hAnsi="Times New Roman"/>
          <w:lang w:eastAsia="ru-RU"/>
        </w:rPr>
        <w:t>перечня</w:t>
      </w:r>
      <w:r w:rsidR="00C24949" w:rsidRPr="00044E71">
        <w:rPr>
          <w:rFonts w:ascii="Times New Roman" w:eastAsia="Times New Roman" w:hAnsi="Times New Roman"/>
          <w:lang w:eastAsia="ru-RU"/>
        </w:rPr>
        <w:t xml:space="preserve">, представленного в Предложении участника в </w:t>
      </w:r>
      <w:r w:rsidRPr="00044E71">
        <w:rPr>
          <w:rFonts w:ascii="Times New Roman" w:hAnsi="Times New Roman"/>
        </w:rPr>
        <w:t>Программе развития сезонного кафе, павильона, киоска</w:t>
      </w:r>
      <w:r w:rsidRPr="00044E71">
        <w:rPr>
          <w:rFonts w:ascii="Times New Roman" w:eastAsia="Times New Roman" w:hAnsi="Times New Roman"/>
          <w:lang w:eastAsia="ru-RU"/>
        </w:rPr>
        <w:t xml:space="preserve"> </w:t>
      </w:r>
      <w:r w:rsidR="00C24949" w:rsidRPr="00044E71">
        <w:rPr>
          <w:rFonts w:ascii="Times New Roman" w:eastAsia="Times New Roman" w:hAnsi="Times New Roman"/>
          <w:lang w:eastAsia="ru-RU"/>
        </w:rPr>
        <w:t>на территории МАУ «Парк «Роев ручей».</w:t>
      </w:r>
    </w:p>
    <w:p w:rsidR="00C24949" w:rsidRPr="00044E71" w:rsidRDefault="00C24949" w:rsidP="00B50808">
      <w:pPr>
        <w:ind w:firstLine="567"/>
        <w:jc w:val="both"/>
        <w:rPr>
          <w:rFonts w:ascii="Times New Roman" w:eastAsia="Times New Roman" w:hAnsi="Times New Roman"/>
        </w:rPr>
      </w:pPr>
      <w:r w:rsidRPr="00044E71">
        <w:rPr>
          <w:rFonts w:ascii="Times New Roman" w:eastAsia="Times New Roman" w:hAnsi="Times New Roman"/>
          <w:lang w:eastAsia="ru-RU"/>
        </w:rPr>
        <w:t xml:space="preserve">Экспериментальные образцы продукции представляются участником </w:t>
      </w:r>
      <w:r w:rsidRPr="00044E71">
        <w:rPr>
          <w:rFonts w:ascii="Times New Roman" w:eastAsia="Times New Roman" w:hAnsi="Times New Roman"/>
        </w:rPr>
        <w:t xml:space="preserve">по адресу: 660054, г. </w:t>
      </w:r>
      <w:r w:rsidRPr="00044E71">
        <w:rPr>
          <w:rFonts w:ascii="Times New Roman" w:hAnsi="Times New Roman"/>
        </w:rPr>
        <w:t xml:space="preserve">Красноярск, </w:t>
      </w:r>
      <w:r w:rsidRPr="00044E71">
        <w:rPr>
          <w:rFonts w:ascii="Times New Roman" w:eastAsia="Times New Roman" w:hAnsi="Times New Roman"/>
        </w:rPr>
        <w:t xml:space="preserve">ул. </w:t>
      </w:r>
      <w:proofErr w:type="gramStart"/>
      <w:r w:rsidRPr="00044E71">
        <w:rPr>
          <w:rFonts w:ascii="Times New Roman" w:eastAsia="Times New Roman" w:hAnsi="Times New Roman"/>
        </w:rPr>
        <w:t>Свердловская</w:t>
      </w:r>
      <w:proofErr w:type="gramEnd"/>
      <w:r w:rsidRPr="00044E71">
        <w:rPr>
          <w:rFonts w:ascii="Times New Roman" w:eastAsia="Times New Roman" w:hAnsi="Times New Roman"/>
        </w:rPr>
        <w:t xml:space="preserve">, д. 293, </w:t>
      </w:r>
      <w:proofErr w:type="spellStart"/>
      <w:r w:rsidRPr="00044E71">
        <w:rPr>
          <w:rFonts w:ascii="Times New Roman" w:eastAsia="Times New Roman" w:hAnsi="Times New Roman"/>
        </w:rPr>
        <w:t>каб</w:t>
      </w:r>
      <w:proofErr w:type="spellEnd"/>
      <w:r w:rsidRPr="00044E71">
        <w:rPr>
          <w:rFonts w:ascii="Times New Roman" w:eastAsia="Times New Roman" w:hAnsi="Times New Roman"/>
        </w:rPr>
        <w:t>. 100 (актовый зал),   к 1</w:t>
      </w:r>
      <w:r w:rsidR="004A54CF" w:rsidRPr="00044E71">
        <w:rPr>
          <w:rFonts w:ascii="Times New Roman" w:eastAsia="Times New Roman" w:hAnsi="Times New Roman"/>
        </w:rPr>
        <w:t>0</w:t>
      </w:r>
      <w:r w:rsidRPr="00044E71">
        <w:rPr>
          <w:rFonts w:ascii="Times New Roman" w:eastAsia="Times New Roman" w:hAnsi="Times New Roman"/>
        </w:rPr>
        <w:t xml:space="preserve"> ч. 00 мин. </w:t>
      </w:r>
      <w:r w:rsidR="00671B73" w:rsidRPr="00044E71">
        <w:rPr>
          <w:rFonts w:ascii="Times New Roman" w:eastAsia="Times New Roman" w:hAnsi="Times New Roman"/>
        </w:rPr>
        <w:t>27</w:t>
      </w:r>
      <w:r w:rsidR="00EA3AA9" w:rsidRPr="00044E71">
        <w:rPr>
          <w:rFonts w:ascii="Times New Roman" w:eastAsia="Times New Roman" w:hAnsi="Times New Roman"/>
        </w:rPr>
        <w:t>.</w:t>
      </w:r>
      <w:r w:rsidR="003178A9" w:rsidRPr="00044E71">
        <w:rPr>
          <w:rFonts w:ascii="Times New Roman" w:eastAsia="Times New Roman" w:hAnsi="Times New Roman"/>
        </w:rPr>
        <w:t>0</w:t>
      </w:r>
      <w:r w:rsidR="00671B73" w:rsidRPr="00044E71">
        <w:rPr>
          <w:rFonts w:ascii="Times New Roman" w:eastAsia="Times New Roman" w:hAnsi="Times New Roman"/>
        </w:rPr>
        <w:t>4</w:t>
      </w:r>
      <w:r w:rsidR="00EA3AA9" w:rsidRPr="00044E71">
        <w:rPr>
          <w:rFonts w:ascii="Times New Roman" w:eastAsia="Times New Roman" w:hAnsi="Times New Roman"/>
        </w:rPr>
        <w:t>.</w:t>
      </w:r>
      <w:r w:rsidR="00E23C1E" w:rsidRPr="00044E71">
        <w:rPr>
          <w:rFonts w:ascii="Times New Roman" w:eastAsia="Times New Roman" w:hAnsi="Times New Roman"/>
        </w:rPr>
        <w:t>2021</w:t>
      </w:r>
      <w:r w:rsidRPr="00044E71">
        <w:rPr>
          <w:rFonts w:ascii="Times New Roman" w:eastAsia="Times New Roman" w:hAnsi="Times New Roman"/>
        </w:rPr>
        <w:t xml:space="preserve"> г.</w:t>
      </w:r>
    </w:p>
    <w:p w:rsidR="007F6F1B" w:rsidRPr="00044E71" w:rsidRDefault="002F17BA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eastAsia="Times New Roman" w:hAnsi="Times New Roman"/>
          <w:lang w:eastAsia="ru-RU"/>
        </w:rPr>
        <w:t>8.</w:t>
      </w:r>
      <w:r w:rsidR="007F6F1B" w:rsidRPr="00044E71">
        <w:rPr>
          <w:rFonts w:ascii="Times New Roman" w:eastAsia="Times New Roman" w:hAnsi="Times New Roman"/>
          <w:lang w:eastAsia="ru-RU"/>
        </w:rPr>
        <w:t>9</w:t>
      </w:r>
      <w:r w:rsidRPr="00044E71">
        <w:rPr>
          <w:rFonts w:ascii="Times New Roman" w:eastAsia="Times New Roman" w:hAnsi="Times New Roman"/>
          <w:lang w:eastAsia="ru-RU"/>
        </w:rPr>
        <w:t xml:space="preserve">. </w:t>
      </w:r>
      <w:proofErr w:type="gramStart"/>
      <w:r w:rsidR="007F6F1B" w:rsidRPr="00044E71">
        <w:rPr>
          <w:rFonts w:ascii="Times New Roman" w:hAnsi="Times New Roman"/>
        </w:rPr>
        <w:t>Результаты оценки и сопоставления заявок фиксируются в протоколе оценки и сопоставления заявок на участие в запросе предложений, в котором должны содержаться сведения о месте, дате, времени проведения оценки и сопоставления таких заявок, о порядке оценки и сопоставления заявок на участие в запросе предложений, о принятом на основании результатов оценки и сопоставления заявок на участие в запросе предложений решении о присвоении</w:t>
      </w:r>
      <w:proofErr w:type="gramEnd"/>
      <w:r w:rsidR="007F6F1B" w:rsidRPr="00044E71">
        <w:rPr>
          <w:rFonts w:ascii="Times New Roman" w:hAnsi="Times New Roman"/>
        </w:rPr>
        <w:t xml:space="preserve"> заявкам на участие в запросе предложений порядковых номеров, а также наименования (для юридических лиц), фамилии, имена и если имеются отчества (для физических лиц) и почтовые адреса участников запроса предложений, заявкам на участие в запросе предложений которых присвоен первый и второй номера. Протокол оценки и сопоставления заявок на участие в запросе предложений подписывается всеми присутствующими членами комиссии по проведению публичной процедуры не позднее дня, следующего после дня окончания проведения оценки и сопоставления заявок на участие в запросе предложений.</w:t>
      </w:r>
    </w:p>
    <w:p w:rsidR="007F6F1B" w:rsidRPr="00044E71" w:rsidRDefault="007F6F1B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 xml:space="preserve">Не позднее 3 (трех) дней </w:t>
      </w:r>
      <w:proofErr w:type="gramStart"/>
      <w:r w:rsidRPr="00044E71">
        <w:rPr>
          <w:rFonts w:ascii="Times New Roman" w:hAnsi="Times New Roman"/>
        </w:rPr>
        <w:t>с даты подписания</w:t>
      </w:r>
      <w:proofErr w:type="gramEnd"/>
      <w:r w:rsidRPr="00044E71">
        <w:rPr>
          <w:rFonts w:ascii="Times New Roman" w:hAnsi="Times New Roman"/>
        </w:rPr>
        <w:t xml:space="preserve"> протокола оценки и сопоставления заявок Учреждение размещает указанный протокол на официальном сайте.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8.1</w:t>
      </w:r>
      <w:r w:rsidR="007F6F1B" w:rsidRPr="00044E71">
        <w:rPr>
          <w:rFonts w:ascii="Times New Roman" w:eastAsia="Times New Roman" w:hAnsi="Times New Roman"/>
          <w:lang w:eastAsia="ru-RU"/>
        </w:rPr>
        <w:t>0</w:t>
      </w:r>
      <w:r w:rsidRPr="00044E71">
        <w:rPr>
          <w:rFonts w:ascii="Times New Roman" w:eastAsia="Times New Roman" w:hAnsi="Times New Roman"/>
          <w:lang w:eastAsia="ru-RU"/>
        </w:rPr>
        <w:t xml:space="preserve">. Любой участник </w:t>
      </w:r>
      <w:r w:rsidR="007F6F1B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вправе осуществлять ауди</w:t>
      </w:r>
      <w:proofErr w:type="gramStart"/>
      <w:r w:rsidRPr="00044E71">
        <w:rPr>
          <w:rFonts w:ascii="Times New Roman" w:eastAsia="Times New Roman" w:hAnsi="Times New Roman"/>
          <w:lang w:eastAsia="ru-RU"/>
        </w:rPr>
        <w:t>о-</w:t>
      </w:r>
      <w:proofErr w:type="gramEnd"/>
      <w:r w:rsidRPr="00044E71">
        <w:rPr>
          <w:rFonts w:ascii="Times New Roman" w:eastAsia="Times New Roman" w:hAnsi="Times New Roman"/>
          <w:lang w:eastAsia="ru-RU"/>
        </w:rPr>
        <w:t xml:space="preserve"> и/или видеозапись </w:t>
      </w:r>
      <w:r w:rsidR="007F6F1B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, о чем участник обязан заявить до проведения </w:t>
      </w:r>
      <w:r w:rsidR="007F6F1B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. В данном случае в протоколе об итогах </w:t>
      </w:r>
      <w:r w:rsidR="007F6F1B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указывается о ведении ауди</w:t>
      </w:r>
      <w:proofErr w:type="gramStart"/>
      <w:r w:rsidRPr="00044E71">
        <w:rPr>
          <w:rFonts w:ascii="Times New Roman" w:eastAsia="Times New Roman" w:hAnsi="Times New Roman"/>
          <w:lang w:eastAsia="ru-RU"/>
        </w:rPr>
        <w:t>о-</w:t>
      </w:r>
      <w:proofErr w:type="gramEnd"/>
      <w:r w:rsidRPr="00044E71">
        <w:rPr>
          <w:rFonts w:ascii="Times New Roman" w:eastAsia="Times New Roman" w:hAnsi="Times New Roman"/>
          <w:lang w:eastAsia="ru-RU"/>
        </w:rPr>
        <w:t xml:space="preserve"> и/или видеозаписи </w:t>
      </w:r>
      <w:r w:rsidR="007F6F1B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>.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8.1</w:t>
      </w:r>
      <w:r w:rsidR="007F6F1B" w:rsidRPr="00044E71">
        <w:rPr>
          <w:rFonts w:ascii="Times New Roman" w:eastAsia="Times New Roman" w:hAnsi="Times New Roman"/>
          <w:lang w:eastAsia="ru-RU"/>
        </w:rPr>
        <w:t>1</w:t>
      </w:r>
      <w:r w:rsidRPr="00044E71">
        <w:rPr>
          <w:rFonts w:ascii="Times New Roman" w:eastAsia="Times New Roman" w:hAnsi="Times New Roman"/>
          <w:lang w:eastAsia="ru-RU"/>
        </w:rPr>
        <w:t xml:space="preserve">. Любой участник </w:t>
      </w:r>
      <w:r w:rsidR="007F6F1B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после размещения протокола </w:t>
      </w:r>
      <w:r w:rsidR="007F6F1B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вправе направить организатору </w:t>
      </w:r>
      <w:r w:rsidR="007F6F1B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в письменной форме запрос о разъяснении результатов </w:t>
      </w:r>
      <w:r w:rsidR="007F6F1B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. Организатор </w:t>
      </w:r>
      <w:r w:rsidR="007F6F1B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в течение двух рабочих дней </w:t>
      </w:r>
      <w:proofErr w:type="gramStart"/>
      <w:r w:rsidRPr="00044E71">
        <w:rPr>
          <w:rFonts w:ascii="Times New Roman" w:eastAsia="Times New Roman" w:hAnsi="Times New Roman"/>
          <w:lang w:eastAsia="ru-RU"/>
        </w:rPr>
        <w:t>с даты поступления</w:t>
      </w:r>
      <w:proofErr w:type="gramEnd"/>
      <w:r w:rsidRPr="00044E71">
        <w:rPr>
          <w:rFonts w:ascii="Times New Roman" w:eastAsia="Times New Roman" w:hAnsi="Times New Roman"/>
          <w:lang w:eastAsia="ru-RU"/>
        </w:rPr>
        <w:t xml:space="preserve"> такого запроса обязан дать такому участнику </w:t>
      </w:r>
      <w:r w:rsidR="007F6F1B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соответствующие разъяснения в письменной форме, которые участник может получить в месте нахождения организатора </w:t>
      </w:r>
      <w:r w:rsidR="007F6F1B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>.</w:t>
      </w:r>
      <w:r w:rsidRPr="00044E71">
        <w:rPr>
          <w:rFonts w:ascii="Times New Roman" w:eastAsia="Times New Roman" w:hAnsi="Times New Roman"/>
          <w:color w:val="0070C0"/>
          <w:lang w:eastAsia="ru-RU"/>
        </w:rPr>
        <w:t xml:space="preserve"> </w:t>
      </w:r>
      <w:r w:rsidRPr="00044E71">
        <w:rPr>
          <w:rFonts w:ascii="Times New Roman" w:eastAsia="Times New Roman" w:hAnsi="Times New Roman"/>
          <w:lang w:eastAsia="ru-RU"/>
        </w:rPr>
        <w:t xml:space="preserve">Также данные разъяснения могут быть направлены участнику </w:t>
      </w:r>
      <w:r w:rsidR="007F6F1B" w:rsidRPr="00044E71">
        <w:rPr>
          <w:rFonts w:ascii="Times New Roman" w:eastAsia="Times New Roman" w:hAnsi="Times New Roman"/>
          <w:lang w:eastAsia="ru-RU"/>
        </w:rPr>
        <w:t xml:space="preserve">запроса предложений </w:t>
      </w:r>
      <w:r w:rsidRPr="00044E71">
        <w:rPr>
          <w:rFonts w:ascii="Times New Roman" w:eastAsia="Times New Roman" w:hAnsi="Times New Roman"/>
          <w:lang w:eastAsia="ru-RU"/>
        </w:rPr>
        <w:t>по почте заказным и (или) ценным письмом или на электронную почту участника.</w:t>
      </w: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b/>
          <w:bCs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8.13. Протоколы, составленные в ходе проведения </w:t>
      </w:r>
      <w:r w:rsidR="007F6F1B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, заявки на участие в </w:t>
      </w:r>
      <w:r w:rsidR="007F6F1B" w:rsidRPr="00044E71">
        <w:rPr>
          <w:rFonts w:ascii="Times New Roman" w:eastAsia="Times New Roman" w:hAnsi="Times New Roman"/>
          <w:lang w:eastAsia="ru-RU"/>
        </w:rPr>
        <w:t>запросе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, документация </w:t>
      </w:r>
      <w:r w:rsidR="007F6F1B" w:rsidRPr="00044E71">
        <w:rPr>
          <w:rFonts w:ascii="Times New Roman" w:eastAsia="Times New Roman" w:hAnsi="Times New Roman"/>
          <w:lang w:eastAsia="ru-RU"/>
        </w:rPr>
        <w:t>о проведении 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, изменения, внесенные в документацию </w:t>
      </w:r>
      <w:r w:rsidR="007F6F1B" w:rsidRPr="00044E71">
        <w:rPr>
          <w:rFonts w:ascii="Times New Roman" w:eastAsia="Times New Roman" w:hAnsi="Times New Roman"/>
          <w:lang w:eastAsia="ru-RU"/>
        </w:rPr>
        <w:t>о проведении 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, а также аудио- или видеозапись </w:t>
      </w:r>
      <w:r w:rsidR="006F62FF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хранятся организатором </w:t>
      </w:r>
      <w:r w:rsidR="007F6F1B" w:rsidRPr="00044E71">
        <w:rPr>
          <w:rFonts w:ascii="Times New Roman" w:eastAsia="Times New Roman" w:hAnsi="Times New Roman"/>
          <w:lang w:eastAsia="ru-RU"/>
        </w:rPr>
        <w:t xml:space="preserve">запроса предложений </w:t>
      </w:r>
      <w:r w:rsidRPr="00044E71">
        <w:rPr>
          <w:rFonts w:ascii="Times New Roman" w:eastAsia="Times New Roman" w:hAnsi="Times New Roman"/>
          <w:lang w:eastAsia="ru-RU"/>
        </w:rPr>
        <w:t>не менее трех лет.</w:t>
      </w:r>
    </w:p>
    <w:p w:rsidR="00B84D8E" w:rsidRPr="00044E71" w:rsidRDefault="00B84D8E" w:rsidP="00D42E2B">
      <w:pPr>
        <w:spacing w:before="280" w:after="280"/>
        <w:ind w:firstLine="567"/>
        <w:rPr>
          <w:rFonts w:ascii="Times New Roman" w:hAnsi="Times New Roman"/>
        </w:rPr>
      </w:pPr>
      <w:r w:rsidRPr="00044E71">
        <w:rPr>
          <w:rFonts w:ascii="Times New Roman" w:eastAsia="Times New Roman" w:hAnsi="Times New Roman"/>
          <w:b/>
          <w:bCs/>
          <w:lang w:eastAsia="ru-RU"/>
        </w:rPr>
        <w:t xml:space="preserve">9. ЗАКЛЮЧЕНИЕ ДОГОВОРА ПО РЕЗУЛЬТАТАМ </w:t>
      </w:r>
      <w:r w:rsidR="00DD4237" w:rsidRPr="00044E71">
        <w:rPr>
          <w:rFonts w:ascii="Times New Roman" w:eastAsia="Times New Roman" w:hAnsi="Times New Roman"/>
          <w:b/>
          <w:bCs/>
          <w:lang w:eastAsia="ru-RU"/>
        </w:rPr>
        <w:t>ЗАПРОСА ПРЕДЛОЖЕНИЙ</w:t>
      </w:r>
    </w:p>
    <w:p w:rsidR="00B84D8E" w:rsidRPr="00044E71" w:rsidRDefault="00B84D8E" w:rsidP="00B50808">
      <w:pPr>
        <w:autoSpaceDE w:val="0"/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 xml:space="preserve">9.1. Протокол </w:t>
      </w:r>
      <w:r w:rsidR="00DD4237" w:rsidRPr="00044E71">
        <w:rPr>
          <w:rFonts w:ascii="Times New Roman" w:hAnsi="Times New Roman"/>
        </w:rPr>
        <w:t>по результатам проведения запроса предложений</w:t>
      </w:r>
      <w:r w:rsidRPr="00044E71">
        <w:rPr>
          <w:rFonts w:ascii="Times New Roman" w:hAnsi="Times New Roman"/>
        </w:rPr>
        <w:t xml:space="preserve"> является основанием для заключения договора с победителем </w:t>
      </w:r>
      <w:r w:rsidR="00DD4237"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hAnsi="Times New Roman"/>
        </w:rPr>
        <w:t>.</w:t>
      </w:r>
    </w:p>
    <w:p w:rsidR="00B84D8E" w:rsidRPr="00044E71" w:rsidRDefault="00B84D8E" w:rsidP="00B50808">
      <w:pPr>
        <w:autoSpaceDE w:val="0"/>
        <w:ind w:firstLine="567"/>
        <w:jc w:val="both"/>
        <w:rPr>
          <w:rFonts w:ascii="Times New Roman" w:eastAsia="Times New Roman" w:hAnsi="Times New Roman"/>
        </w:rPr>
      </w:pPr>
      <w:r w:rsidRPr="00044E71">
        <w:rPr>
          <w:rFonts w:ascii="Times New Roman" w:hAnsi="Times New Roman"/>
        </w:rPr>
        <w:t xml:space="preserve">9.2. </w:t>
      </w:r>
      <w:r w:rsidRPr="00044E71">
        <w:rPr>
          <w:rFonts w:ascii="Times New Roman" w:eastAsia="Times New Roman" w:hAnsi="Times New Roman"/>
        </w:rPr>
        <w:t>Заключение договора осуществля</w:t>
      </w:r>
      <w:r w:rsidR="00787032" w:rsidRPr="00044E71">
        <w:rPr>
          <w:rFonts w:ascii="Times New Roman" w:eastAsia="Times New Roman" w:hAnsi="Times New Roman"/>
        </w:rPr>
        <w:t xml:space="preserve">ется в порядке, предусмотренном </w:t>
      </w:r>
      <w:r w:rsidRPr="00044E71">
        <w:rPr>
          <w:rFonts w:ascii="Times New Roman" w:eastAsia="Times New Roman" w:hAnsi="Times New Roman"/>
        </w:rPr>
        <w:t>Гражданским кодексом Российской Федерации, иными федеральными законами</w:t>
      </w:r>
      <w:r w:rsidR="00DD4237" w:rsidRPr="00044E71">
        <w:rPr>
          <w:rFonts w:ascii="Times New Roman" w:eastAsia="Times New Roman" w:hAnsi="Times New Roman"/>
        </w:rPr>
        <w:t xml:space="preserve"> и </w:t>
      </w:r>
      <w:r w:rsidR="00874CC4" w:rsidRPr="00044E71">
        <w:rPr>
          <w:rFonts w:ascii="Times New Roman" w:eastAsia="Times New Roman" w:hAnsi="Times New Roman"/>
          <w:lang w:eastAsia="ru-RU"/>
        </w:rPr>
        <w:t xml:space="preserve">Положением МАУ </w:t>
      </w:r>
      <w:r w:rsidR="00874CC4" w:rsidRPr="00044E71">
        <w:rPr>
          <w:rFonts w:ascii="Times New Roman" w:eastAsia="Times New Roman" w:hAnsi="Times New Roman"/>
        </w:rPr>
        <w:t xml:space="preserve"> «Парк «Роев ручей»</w:t>
      </w:r>
      <w:r w:rsidR="00874CC4" w:rsidRPr="00044E71">
        <w:rPr>
          <w:rFonts w:ascii="Times New Roman" w:eastAsia="Times New Roman" w:hAnsi="Times New Roman"/>
          <w:lang w:eastAsia="ru-RU"/>
        </w:rPr>
        <w:t xml:space="preserve"> </w:t>
      </w:r>
      <w:r w:rsidR="00874CC4" w:rsidRPr="00044E71">
        <w:rPr>
          <w:rFonts w:ascii="Times New Roman" w:eastAsia="Times New Roman" w:hAnsi="Times New Roman"/>
          <w:bCs/>
          <w:lang w:eastAsia="ru-RU"/>
        </w:rPr>
        <w:t xml:space="preserve">о проведении </w:t>
      </w:r>
      <w:r w:rsidR="0019103E" w:rsidRPr="00044E71">
        <w:rPr>
          <w:rFonts w:ascii="Times New Roman" w:eastAsia="Times New Roman" w:hAnsi="Times New Roman"/>
          <w:bCs/>
          <w:lang w:eastAsia="ru-RU"/>
        </w:rPr>
        <w:t>конкурентных</w:t>
      </w:r>
      <w:r w:rsidR="00874CC4" w:rsidRPr="00044E71">
        <w:rPr>
          <w:rFonts w:ascii="Times New Roman" w:eastAsia="Times New Roman" w:hAnsi="Times New Roman"/>
          <w:bCs/>
          <w:lang w:eastAsia="ru-RU"/>
        </w:rPr>
        <w:t xml:space="preserve"> процедур муниципальным автономным учреждением «Красноярский парк флоры и фауны «Роев ручей»</w:t>
      </w:r>
      <w:r w:rsidRPr="00044E71">
        <w:rPr>
          <w:rFonts w:ascii="Times New Roman" w:eastAsia="Times New Roman" w:hAnsi="Times New Roman"/>
        </w:rPr>
        <w:t>.</w:t>
      </w:r>
    </w:p>
    <w:p w:rsidR="00EA3AA9" w:rsidRPr="00044E71" w:rsidRDefault="00EA3AA9" w:rsidP="00B50808">
      <w:pPr>
        <w:ind w:firstLine="567"/>
        <w:jc w:val="both"/>
        <w:rPr>
          <w:rFonts w:ascii="Times New Roman" w:eastAsia="Times New Roman" w:hAnsi="Times New Roman"/>
          <w:kern w:val="1"/>
          <w:lang w:eastAsia="ru-RU"/>
        </w:rPr>
      </w:pPr>
      <w:r w:rsidRPr="00044E71">
        <w:rPr>
          <w:rFonts w:ascii="Times New Roman" w:eastAsia="Times New Roman" w:hAnsi="Times New Roman"/>
          <w:kern w:val="1"/>
          <w:lang w:eastAsia="ru-RU"/>
        </w:rPr>
        <w:t>9.3. Дата, время и место вручения победителю Процедуры подписанных Учреждением экземпляров договора указывается в протоколе о результатах Процедуры.</w:t>
      </w:r>
    </w:p>
    <w:p w:rsidR="00EA3AA9" w:rsidRPr="00044E71" w:rsidRDefault="00EA3AA9" w:rsidP="00B50808">
      <w:pPr>
        <w:ind w:firstLine="567"/>
        <w:jc w:val="both"/>
        <w:rPr>
          <w:rFonts w:ascii="Times New Roman" w:eastAsia="Times New Roman" w:hAnsi="Times New Roman"/>
          <w:kern w:val="1"/>
          <w:lang w:eastAsia="ru-RU"/>
        </w:rPr>
      </w:pPr>
      <w:r w:rsidRPr="00044E71">
        <w:rPr>
          <w:rFonts w:ascii="Times New Roman" w:eastAsia="Times New Roman" w:hAnsi="Times New Roman"/>
          <w:kern w:val="1"/>
          <w:lang w:eastAsia="ru-RU"/>
        </w:rPr>
        <w:t>9.4. Победитель Процедуры обязан прибыть лично либо направить лицо, являющееся его уполномоченным представителем. Допускается передача документов курьерской службе, оплаченной победителем Процедуры.  Распоряжение передавать документы  такой службе должно быть указано в произвольной форме в заявке на участие в Процедуре либо заблаговременно передано в Учреждение  по электронной почте с адреса для официальной переписки.</w:t>
      </w:r>
    </w:p>
    <w:p w:rsidR="00EA3AA9" w:rsidRPr="00044E71" w:rsidRDefault="00EA3AA9" w:rsidP="00B50808">
      <w:pPr>
        <w:ind w:firstLine="567"/>
        <w:jc w:val="both"/>
        <w:rPr>
          <w:rFonts w:ascii="Times New Roman" w:eastAsia="Times New Roman" w:hAnsi="Times New Roman"/>
          <w:kern w:val="1"/>
          <w:lang w:eastAsia="ru-RU"/>
        </w:rPr>
      </w:pPr>
      <w:r w:rsidRPr="00044E71">
        <w:rPr>
          <w:rFonts w:ascii="Times New Roman" w:eastAsia="Times New Roman" w:hAnsi="Times New Roman"/>
          <w:kern w:val="1"/>
          <w:lang w:eastAsia="ru-RU"/>
        </w:rPr>
        <w:t>9.5. Лицо, ответственное за проведение Процедуры, передает победителю Процедуры 2 (два) подписанных экземпляра договора.</w:t>
      </w:r>
    </w:p>
    <w:p w:rsidR="00EA3AA9" w:rsidRPr="00044E71" w:rsidRDefault="00EA3AA9" w:rsidP="00B50808">
      <w:pPr>
        <w:ind w:firstLine="567"/>
        <w:jc w:val="both"/>
        <w:rPr>
          <w:rFonts w:ascii="Times New Roman" w:eastAsia="DejaVu Sans" w:hAnsi="Times New Roman"/>
          <w:kern w:val="1"/>
          <w:lang w:eastAsia="ru-RU"/>
        </w:rPr>
      </w:pPr>
      <w:r w:rsidRPr="00044E71">
        <w:rPr>
          <w:rFonts w:ascii="Times New Roman" w:eastAsia="DejaVu Sans" w:hAnsi="Times New Roman"/>
          <w:kern w:val="1"/>
          <w:lang w:eastAsia="ru-RU"/>
        </w:rPr>
        <w:t xml:space="preserve">9.6. Все экземпляры договора  должен быть подписаны победителем Процедуры и 1 (один) возвращен лично победителем Процедуры, его уполномоченным представителем или курьерской компанией  в Учреждение в течение 5 (пяти) рабочих дней с момента  получения договора. </w:t>
      </w:r>
    </w:p>
    <w:p w:rsidR="00EA3AA9" w:rsidRPr="00044E71" w:rsidRDefault="00EA3AA9" w:rsidP="00B50808">
      <w:pPr>
        <w:ind w:firstLine="567"/>
        <w:jc w:val="both"/>
        <w:rPr>
          <w:rFonts w:ascii="Times New Roman" w:eastAsia="DejaVu Sans" w:hAnsi="Times New Roman"/>
          <w:kern w:val="1"/>
          <w:lang w:eastAsia="ru-RU"/>
        </w:rPr>
      </w:pPr>
      <w:r w:rsidRPr="00044E71">
        <w:rPr>
          <w:rFonts w:ascii="Times New Roman" w:eastAsia="DejaVu Sans" w:hAnsi="Times New Roman"/>
          <w:kern w:val="1"/>
          <w:lang w:eastAsia="ru-RU"/>
        </w:rPr>
        <w:t xml:space="preserve">9.7. Победитель Процедуры считается уклонившимся от заключения договора, если он не прибыл для получения подписанных экземпляров договора или не вернул в Учреждение  подписанный договор  в течение 5 (пяти) рабочих дней. </w:t>
      </w:r>
    </w:p>
    <w:p w:rsidR="00EA3AA9" w:rsidRPr="00044E71" w:rsidRDefault="00EA3AA9" w:rsidP="00B50808">
      <w:pPr>
        <w:ind w:firstLine="567"/>
        <w:jc w:val="both"/>
        <w:rPr>
          <w:rFonts w:ascii="Times New Roman" w:eastAsia="DejaVu Sans" w:hAnsi="Times New Roman"/>
          <w:kern w:val="1"/>
          <w:lang w:eastAsia="ru-RU"/>
        </w:rPr>
      </w:pPr>
      <w:r w:rsidRPr="00044E71">
        <w:rPr>
          <w:rFonts w:ascii="Times New Roman" w:eastAsia="DejaVu Sans" w:hAnsi="Times New Roman"/>
          <w:kern w:val="1"/>
          <w:lang w:eastAsia="ru-RU"/>
        </w:rPr>
        <w:t>9.8. Победитель Процедуры считается отказавшимся от заключения договора, если он направит в Учреждение в течение 5 (пяти) рабочих дней  отказ от заключения договора.</w:t>
      </w:r>
    </w:p>
    <w:p w:rsidR="00EA3AA9" w:rsidRPr="00044E71" w:rsidRDefault="00EA3AA9" w:rsidP="00B50808">
      <w:pPr>
        <w:ind w:firstLine="567"/>
        <w:jc w:val="both"/>
        <w:rPr>
          <w:rFonts w:ascii="Times New Roman" w:eastAsia="DejaVu Sans" w:hAnsi="Times New Roman"/>
          <w:kern w:val="1"/>
          <w:lang w:eastAsia="ru-RU"/>
        </w:rPr>
      </w:pPr>
      <w:r w:rsidRPr="00044E71">
        <w:rPr>
          <w:rFonts w:ascii="Times New Roman" w:eastAsia="DejaVu Sans" w:hAnsi="Times New Roman"/>
          <w:kern w:val="1"/>
          <w:lang w:eastAsia="ru-RU"/>
        </w:rPr>
        <w:t>9.9. В случае отказа или уклонения победителя Процедуры от заключения договора Учреждение по своему выбору вправе заключить договор  с участником Процедуры, занявшим второе место, или объявить Процедуру несостоявшейся.</w:t>
      </w:r>
    </w:p>
    <w:p w:rsidR="00EA3AA9" w:rsidRPr="00044E71" w:rsidRDefault="00EA3AA9" w:rsidP="00B50808">
      <w:pPr>
        <w:ind w:firstLine="567"/>
        <w:jc w:val="both"/>
        <w:rPr>
          <w:rFonts w:ascii="Times New Roman" w:eastAsia="DejaVu Sans" w:hAnsi="Times New Roman"/>
          <w:kern w:val="1"/>
          <w:lang w:eastAsia="ru-RU"/>
        </w:rPr>
      </w:pPr>
      <w:r w:rsidRPr="00044E71">
        <w:rPr>
          <w:rFonts w:ascii="Times New Roman" w:eastAsia="DejaVu Sans" w:hAnsi="Times New Roman"/>
          <w:kern w:val="1"/>
          <w:lang w:eastAsia="ru-RU"/>
        </w:rPr>
        <w:t>9.10. В случае уклонения или отказа победителя Процедуры от заключения договора комиссией не позднее 5 (пяти) пяти рабочих дней, следующих после дня установления данного факта,  оформляется в трех экземплярах  протокол об уклонении от заключения договора или об отказе от заключения договора, в котором должны содержаться сведения:</w:t>
      </w:r>
    </w:p>
    <w:p w:rsidR="00EA3AA9" w:rsidRPr="00044E71" w:rsidRDefault="00EA3AA9" w:rsidP="00B50808">
      <w:pPr>
        <w:ind w:firstLine="567"/>
        <w:jc w:val="both"/>
        <w:rPr>
          <w:rFonts w:ascii="Times New Roman" w:eastAsia="DejaVu Sans" w:hAnsi="Times New Roman"/>
          <w:kern w:val="1"/>
          <w:lang w:eastAsia="ru-RU"/>
        </w:rPr>
      </w:pPr>
      <w:r w:rsidRPr="00044E71">
        <w:rPr>
          <w:rFonts w:ascii="Times New Roman" w:eastAsia="DejaVu Sans" w:hAnsi="Times New Roman"/>
          <w:kern w:val="1"/>
          <w:lang w:eastAsia="ru-RU"/>
        </w:rPr>
        <w:t xml:space="preserve"> - о месте, дате и времени его составления;</w:t>
      </w:r>
    </w:p>
    <w:p w:rsidR="00EA3AA9" w:rsidRPr="00044E71" w:rsidRDefault="00EA3AA9" w:rsidP="00B50808">
      <w:pPr>
        <w:ind w:firstLine="567"/>
        <w:jc w:val="both"/>
        <w:rPr>
          <w:rFonts w:ascii="Times New Roman" w:eastAsia="DejaVu Sans" w:hAnsi="Times New Roman"/>
          <w:kern w:val="1"/>
          <w:lang w:eastAsia="ru-RU"/>
        </w:rPr>
      </w:pPr>
      <w:r w:rsidRPr="00044E71">
        <w:rPr>
          <w:rFonts w:ascii="Times New Roman" w:eastAsia="DejaVu Sans" w:hAnsi="Times New Roman"/>
          <w:kern w:val="1"/>
          <w:lang w:eastAsia="ru-RU"/>
        </w:rPr>
        <w:t xml:space="preserve"> - о лице, </w:t>
      </w:r>
      <w:r w:rsidR="001750ED" w:rsidRPr="00044E71">
        <w:rPr>
          <w:rFonts w:ascii="Times New Roman" w:eastAsia="DejaVu Sans" w:hAnsi="Times New Roman"/>
          <w:kern w:val="1"/>
          <w:lang w:eastAsia="ru-RU"/>
        </w:rPr>
        <w:t>ставшем победителем проведённой П</w:t>
      </w:r>
      <w:r w:rsidRPr="00044E71">
        <w:rPr>
          <w:rFonts w:ascii="Times New Roman" w:eastAsia="DejaVu Sans" w:hAnsi="Times New Roman"/>
          <w:kern w:val="1"/>
          <w:lang w:eastAsia="ru-RU"/>
        </w:rPr>
        <w:t>роцедур</w:t>
      </w:r>
      <w:r w:rsidR="001750ED" w:rsidRPr="00044E71">
        <w:rPr>
          <w:rFonts w:ascii="Times New Roman" w:eastAsia="DejaVu Sans" w:hAnsi="Times New Roman"/>
          <w:kern w:val="1"/>
          <w:lang w:eastAsia="ru-RU"/>
        </w:rPr>
        <w:t>ы</w:t>
      </w:r>
      <w:r w:rsidRPr="00044E71">
        <w:rPr>
          <w:rFonts w:ascii="Times New Roman" w:eastAsia="DejaVu Sans" w:hAnsi="Times New Roman"/>
          <w:kern w:val="1"/>
          <w:lang w:eastAsia="ru-RU"/>
        </w:rPr>
        <w:t>;</w:t>
      </w:r>
    </w:p>
    <w:p w:rsidR="00EA3AA9" w:rsidRPr="00044E71" w:rsidRDefault="00EA3AA9" w:rsidP="00B50808">
      <w:pPr>
        <w:ind w:firstLine="567"/>
        <w:jc w:val="both"/>
        <w:rPr>
          <w:rFonts w:ascii="Times New Roman" w:eastAsia="DejaVu Sans" w:hAnsi="Times New Roman"/>
          <w:kern w:val="1"/>
          <w:lang w:eastAsia="ru-RU"/>
        </w:rPr>
      </w:pPr>
      <w:r w:rsidRPr="00044E71">
        <w:rPr>
          <w:rFonts w:ascii="Times New Roman" w:eastAsia="DejaVu Sans" w:hAnsi="Times New Roman"/>
          <w:kern w:val="1"/>
          <w:lang w:eastAsia="ru-RU"/>
        </w:rPr>
        <w:t xml:space="preserve"> - об участнике Процедуры, чьей заявке присвоен второй номер;</w:t>
      </w:r>
    </w:p>
    <w:p w:rsidR="00EA3AA9" w:rsidRPr="00044E71" w:rsidRDefault="00EA3AA9" w:rsidP="00B50808">
      <w:pPr>
        <w:ind w:firstLine="567"/>
        <w:jc w:val="both"/>
        <w:rPr>
          <w:rFonts w:ascii="Times New Roman" w:eastAsia="DejaVu Sans" w:hAnsi="Times New Roman"/>
          <w:kern w:val="1"/>
          <w:lang w:eastAsia="ru-RU"/>
        </w:rPr>
      </w:pPr>
      <w:r w:rsidRPr="00044E71">
        <w:rPr>
          <w:rFonts w:ascii="Times New Roman" w:eastAsia="DejaVu Sans" w:hAnsi="Times New Roman"/>
          <w:kern w:val="1"/>
          <w:lang w:eastAsia="ru-RU"/>
        </w:rPr>
        <w:t xml:space="preserve"> - о признании победителем Процедуры участника, чьей заявке присвоен второй номер, или о признании Процедуры несостоявшейся;</w:t>
      </w:r>
    </w:p>
    <w:p w:rsidR="00EA3AA9" w:rsidRPr="00044E71" w:rsidRDefault="00EA3AA9" w:rsidP="00B50808">
      <w:pPr>
        <w:ind w:firstLine="567"/>
        <w:jc w:val="both"/>
        <w:rPr>
          <w:rFonts w:ascii="Times New Roman" w:eastAsia="DejaVu Sans" w:hAnsi="Times New Roman"/>
          <w:kern w:val="1"/>
          <w:lang w:eastAsia="ru-RU"/>
        </w:rPr>
      </w:pPr>
      <w:r w:rsidRPr="00044E71">
        <w:rPr>
          <w:rFonts w:ascii="Times New Roman" w:eastAsia="DejaVu Sans" w:hAnsi="Times New Roman"/>
          <w:kern w:val="1"/>
          <w:lang w:eastAsia="ru-RU"/>
        </w:rPr>
        <w:t xml:space="preserve"> - сведения о фактах, свидетельствующих об уклонении от подписания договора или сведения об отказе от заключения договора.</w:t>
      </w:r>
    </w:p>
    <w:p w:rsidR="00EA3AA9" w:rsidRPr="00044E71" w:rsidRDefault="00EA3AA9" w:rsidP="00B50808">
      <w:pPr>
        <w:ind w:firstLine="567"/>
        <w:jc w:val="both"/>
        <w:rPr>
          <w:rFonts w:ascii="Times New Roman" w:eastAsia="DejaVu Sans" w:hAnsi="Times New Roman"/>
          <w:kern w:val="1"/>
          <w:lang w:eastAsia="ru-RU"/>
        </w:rPr>
      </w:pPr>
      <w:r w:rsidRPr="00044E71">
        <w:rPr>
          <w:rFonts w:ascii="Times New Roman" w:eastAsia="Times New Roman" w:hAnsi="Times New Roman"/>
          <w:kern w:val="1"/>
          <w:lang w:eastAsia="ru-RU"/>
        </w:rPr>
        <w:t xml:space="preserve">9.11. Один экземпляр протокола </w:t>
      </w:r>
      <w:r w:rsidRPr="00044E71">
        <w:rPr>
          <w:rFonts w:ascii="Times New Roman" w:eastAsia="DejaVu Sans" w:hAnsi="Times New Roman"/>
          <w:kern w:val="1"/>
          <w:lang w:eastAsia="ru-RU"/>
        </w:rPr>
        <w:t>об уклонении от заключения договора или об отказе от заключения договора</w:t>
      </w:r>
      <w:r w:rsidRPr="00044E71">
        <w:rPr>
          <w:rFonts w:ascii="Times New Roman" w:eastAsia="Times New Roman" w:hAnsi="Times New Roman"/>
          <w:kern w:val="1"/>
          <w:lang w:eastAsia="ru-RU"/>
        </w:rPr>
        <w:t xml:space="preserve"> в течение дня, следующего за днем подписания протокола, направляется участнику по электронной почте в виде отсканированной копии документа, одновременно с приглашением прибыть для получения оригинала протокола.</w:t>
      </w:r>
    </w:p>
    <w:p w:rsidR="00EA3AA9" w:rsidRPr="00044E71" w:rsidRDefault="00EA3AA9" w:rsidP="00B50808">
      <w:pPr>
        <w:ind w:firstLine="567"/>
        <w:jc w:val="both"/>
        <w:rPr>
          <w:rFonts w:ascii="Times New Roman" w:eastAsia="DejaVu Sans" w:hAnsi="Times New Roman"/>
          <w:kern w:val="1"/>
          <w:lang w:eastAsia="ru-RU"/>
        </w:rPr>
      </w:pPr>
      <w:r w:rsidRPr="00044E71">
        <w:rPr>
          <w:rFonts w:ascii="Times New Roman" w:eastAsia="DejaVu Sans" w:hAnsi="Times New Roman"/>
          <w:kern w:val="1"/>
          <w:lang w:eastAsia="ru-RU"/>
        </w:rPr>
        <w:t xml:space="preserve">При необходимости составляется дополнительный экземпляр протокола для кредитной организации, выступающей гарантом </w:t>
      </w:r>
      <w:r w:rsidRPr="00044E71">
        <w:rPr>
          <w:rFonts w:ascii="Times New Roman" w:eastAsia="Times New Roman" w:hAnsi="Times New Roman"/>
          <w:kern w:val="1"/>
          <w:lang w:eastAsia="ru-RU"/>
        </w:rPr>
        <w:t xml:space="preserve"> исполнения обязательств участника. </w:t>
      </w:r>
    </w:p>
    <w:p w:rsidR="00EA3AA9" w:rsidRPr="00044E71" w:rsidRDefault="00EA3AA9" w:rsidP="00B50808">
      <w:pPr>
        <w:ind w:firstLine="567"/>
        <w:jc w:val="both"/>
        <w:rPr>
          <w:rFonts w:ascii="Times New Roman" w:eastAsia="DejaVu Sans" w:hAnsi="Times New Roman"/>
          <w:kern w:val="1"/>
          <w:lang w:eastAsia="ru-RU"/>
        </w:rPr>
      </w:pPr>
      <w:r w:rsidRPr="00044E71">
        <w:rPr>
          <w:rFonts w:ascii="Times New Roman" w:eastAsia="DejaVu Sans" w:hAnsi="Times New Roman"/>
          <w:kern w:val="1"/>
          <w:lang w:eastAsia="ru-RU"/>
        </w:rPr>
        <w:t>9.12. В случае принятия решения о заключении договора  с участником, чьей заявке присвоен второй номер, Учреждение направляет ему приглашение заключить договор на условиях не хуже сделанного им предпоследнего предложения.</w:t>
      </w:r>
    </w:p>
    <w:p w:rsidR="00EA3AA9" w:rsidRPr="00044E71" w:rsidRDefault="00EA3AA9" w:rsidP="00B50808">
      <w:pPr>
        <w:ind w:firstLine="567"/>
        <w:jc w:val="both"/>
        <w:rPr>
          <w:rFonts w:ascii="Times New Roman" w:eastAsia="DejaVu Sans" w:hAnsi="Times New Roman"/>
          <w:kern w:val="1"/>
          <w:lang w:eastAsia="ru-RU"/>
        </w:rPr>
      </w:pPr>
      <w:r w:rsidRPr="00044E71">
        <w:rPr>
          <w:rFonts w:ascii="Times New Roman" w:eastAsia="DejaVu Sans" w:hAnsi="Times New Roman"/>
          <w:kern w:val="1"/>
          <w:lang w:eastAsia="ru-RU"/>
        </w:rPr>
        <w:t>Если участник Процедуры, занявший второе место, уклонился или отказался от заключения договора, Процедура признается  несостоявшейся.  В данном случае, комиссией составляется протокол об уклонении от заключения договора или об отказе от заключения договора, в котором должны содержаться сведения:</w:t>
      </w:r>
    </w:p>
    <w:p w:rsidR="00EA3AA9" w:rsidRPr="00044E71" w:rsidRDefault="00EA3AA9" w:rsidP="00B50808">
      <w:pPr>
        <w:ind w:firstLine="567"/>
        <w:jc w:val="both"/>
        <w:rPr>
          <w:rFonts w:ascii="Times New Roman" w:eastAsia="DejaVu Sans" w:hAnsi="Times New Roman"/>
          <w:kern w:val="1"/>
          <w:lang w:eastAsia="ru-RU"/>
        </w:rPr>
      </w:pPr>
      <w:r w:rsidRPr="00044E71">
        <w:rPr>
          <w:rFonts w:ascii="Times New Roman" w:eastAsia="DejaVu Sans" w:hAnsi="Times New Roman"/>
          <w:kern w:val="1"/>
          <w:lang w:eastAsia="ru-RU"/>
        </w:rPr>
        <w:t>- о месте, дате и времени его составления;</w:t>
      </w:r>
    </w:p>
    <w:p w:rsidR="00EA3AA9" w:rsidRPr="00044E71" w:rsidRDefault="00EA3AA9" w:rsidP="00B50808">
      <w:pPr>
        <w:ind w:firstLine="567"/>
        <w:jc w:val="both"/>
        <w:rPr>
          <w:rFonts w:ascii="Times New Roman" w:eastAsia="DejaVu Sans" w:hAnsi="Times New Roman"/>
          <w:kern w:val="1"/>
          <w:lang w:eastAsia="ru-RU"/>
        </w:rPr>
      </w:pPr>
      <w:r w:rsidRPr="00044E71">
        <w:rPr>
          <w:rFonts w:ascii="Times New Roman" w:eastAsia="DejaVu Sans" w:hAnsi="Times New Roman"/>
          <w:kern w:val="1"/>
          <w:lang w:eastAsia="ru-RU"/>
        </w:rPr>
        <w:t>- об участнике, чьей заявке присвоен второй номер;</w:t>
      </w:r>
    </w:p>
    <w:p w:rsidR="00EA3AA9" w:rsidRPr="00044E71" w:rsidRDefault="00EA3AA9" w:rsidP="00B50808">
      <w:pPr>
        <w:ind w:firstLine="567"/>
        <w:jc w:val="both"/>
        <w:rPr>
          <w:rFonts w:ascii="Times New Roman" w:eastAsia="DejaVu Sans" w:hAnsi="Times New Roman"/>
          <w:kern w:val="1"/>
          <w:lang w:eastAsia="ru-RU"/>
        </w:rPr>
      </w:pPr>
      <w:r w:rsidRPr="00044E71">
        <w:rPr>
          <w:rFonts w:ascii="Times New Roman" w:eastAsia="DejaVu Sans" w:hAnsi="Times New Roman"/>
          <w:kern w:val="1"/>
          <w:lang w:eastAsia="ru-RU"/>
        </w:rPr>
        <w:t>- сведения о фактах, свидетельствующих об уклонении от подписания договора или сведения об отказе от заключения договора;</w:t>
      </w:r>
    </w:p>
    <w:p w:rsidR="00EA3AA9" w:rsidRPr="00044E71" w:rsidRDefault="00EA3AA9" w:rsidP="00B50808">
      <w:pPr>
        <w:ind w:firstLine="567"/>
        <w:jc w:val="both"/>
        <w:rPr>
          <w:rFonts w:ascii="Times New Roman" w:eastAsia="DejaVu Sans" w:hAnsi="Times New Roman"/>
          <w:kern w:val="1"/>
          <w:lang w:eastAsia="ru-RU"/>
        </w:rPr>
      </w:pPr>
      <w:r w:rsidRPr="00044E71">
        <w:rPr>
          <w:rFonts w:ascii="Times New Roman" w:eastAsia="DejaVu Sans" w:hAnsi="Times New Roman"/>
          <w:kern w:val="1"/>
          <w:lang w:eastAsia="ru-RU"/>
        </w:rPr>
        <w:t>- решение о признании Процедуры несостоявшейся.</w:t>
      </w:r>
    </w:p>
    <w:p w:rsidR="00EA3AA9" w:rsidRPr="00044E71" w:rsidRDefault="00EA3AA9" w:rsidP="00B50808">
      <w:pPr>
        <w:ind w:firstLine="567"/>
        <w:jc w:val="both"/>
        <w:rPr>
          <w:rFonts w:ascii="Times New Roman" w:eastAsia="DejaVu Sans" w:hAnsi="Times New Roman"/>
          <w:kern w:val="1"/>
          <w:lang w:eastAsia="ru-RU"/>
        </w:rPr>
      </w:pPr>
      <w:r w:rsidRPr="00044E71">
        <w:rPr>
          <w:rFonts w:ascii="Times New Roman" w:eastAsia="DejaVu Sans" w:hAnsi="Times New Roman"/>
          <w:kern w:val="1"/>
          <w:lang w:eastAsia="ru-RU"/>
        </w:rPr>
        <w:t>Протокол подписывается всеми присутствующими членами комиссии в день его составления. Протокол составляется в 2 (двух) экземплярах.</w:t>
      </w:r>
    </w:p>
    <w:p w:rsidR="00EA3AA9" w:rsidRPr="00044E71" w:rsidRDefault="00EA3AA9" w:rsidP="00B50808">
      <w:pPr>
        <w:ind w:firstLine="567"/>
        <w:jc w:val="both"/>
        <w:rPr>
          <w:rFonts w:ascii="Times New Roman" w:eastAsia="DejaVu Sans" w:hAnsi="Times New Roman"/>
          <w:kern w:val="1"/>
          <w:lang w:eastAsia="ru-RU"/>
        </w:rPr>
      </w:pPr>
      <w:r w:rsidRPr="00044E71">
        <w:rPr>
          <w:rFonts w:ascii="Times New Roman" w:eastAsia="Times New Roman" w:hAnsi="Times New Roman"/>
          <w:kern w:val="1"/>
          <w:lang w:eastAsia="ru-RU"/>
        </w:rPr>
        <w:t xml:space="preserve">Один экземпляр протокола </w:t>
      </w:r>
      <w:r w:rsidRPr="00044E71">
        <w:rPr>
          <w:rFonts w:ascii="Times New Roman" w:eastAsia="DejaVu Sans" w:hAnsi="Times New Roman"/>
          <w:kern w:val="1"/>
          <w:lang w:eastAsia="ru-RU"/>
        </w:rPr>
        <w:t>об уклонении от заключения договора или об отказе от заключения договора</w:t>
      </w:r>
      <w:r w:rsidRPr="00044E71">
        <w:rPr>
          <w:rFonts w:ascii="Times New Roman" w:eastAsia="Times New Roman" w:hAnsi="Times New Roman"/>
          <w:kern w:val="1"/>
          <w:lang w:eastAsia="ru-RU"/>
        </w:rPr>
        <w:t xml:space="preserve"> в течение дня, следующего за днем подписания протокола, направляется участнику по электронной почте в виде отсканированной копии документа, одновременно с приглашением прибыть для получения оригинала протокола.</w:t>
      </w:r>
    </w:p>
    <w:p w:rsidR="00EA3AA9" w:rsidRPr="00044E71" w:rsidRDefault="00EA3AA9" w:rsidP="00B50808">
      <w:pPr>
        <w:ind w:firstLine="567"/>
        <w:jc w:val="both"/>
        <w:rPr>
          <w:rFonts w:ascii="Times New Roman" w:eastAsia="DejaVu Sans" w:hAnsi="Times New Roman"/>
          <w:kern w:val="1"/>
          <w:lang w:eastAsia="ru-RU"/>
        </w:rPr>
      </w:pPr>
      <w:r w:rsidRPr="00044E71">
        <w:rPr>
          <w:rFonts w:ascii="Times New Roman" w:eastAsia="DejaVu Sans" w:hAnsi="Times New Roman"/>
          <w:kern w:val="1"/>
          <w:lang w:eastAsia="ru-RU"/>
        </w:rPr>
        <w:t xml:space="preserve">При необходимости составляется дополнительный экземпляр протокола для кредитной организации, выступающей гарантом </w:t>
      </w:r>
      <w:r w:rsidRPr="00044E71">
        <w:rPr>
          <w:rFonts w:ascii="Times New Roman" w:eastAsia="Times New Roman" w:hAnsi="Times New Roman"/>
          <w:kern w:val="1"/>
          <w:lang w:eastAsia="ru-RU"/>
        </w:rPr>
        <w:t xml:space="preserve"> исполнения обязательств участника. </w:t>
      </w:r>
    </w:p>
    <w:p w:rsidR="00EA3AA9" w:rsidRPr="00044E71" w:rsidRDefault="00EA3AA9" w:rsidP="00B50808">
      <w:pPr>
        <w:ind w:firstLine="567"/>
        <w:jc w:val="both"/>
        <w:rPr>
          <w:rFonts w:ascii="Times New Roman" w:eastAsia="Times New Roman" w:hAnsi="Times New Roman"/>
          <w:kern w:val="1"/>
          <w:lang w:eastAsia="ru-RU"/>
        </w:rPr>
      </w:pPr>
      <w:r w:rsidRPr="00044E71">
        <w:rPr>
          <w:rFonts w:ascii="Times New Roman" w:eastAsia="Times New Roman" w:hAnsi="Times New Roman"/>
          <w:kern w:val="1"/>
          <w:lang w:eastAsia="ru-RU"/>
        </w:rPr>
        <w:t>9.13. В срок, предусмотренный для заключения договора, Учреждение обязано отказаться от заключения договора с победителем Процедуры  в случае установления факта:</w:t>
      </w:r>
    </w:p>
    <w:p w:rsidR="00EA3AA9" w:rsidRPr="00044E71" w:rsidRDefault="00EA3AA9" w:rsidP="00B50808">
      <w:pPr>
        <w:ind w:firstLine="567"/>
        <w:jc w:val="both"/>
        <w:rPr>
          <w:rFonts w:ascii="Times New Roman" w:eastAsia="Times New Roman" w:hAnsi="Times New Roman"/>
          <w:kern w:val="1"/>
          <w:lang w:eastAsia="ru-RU"/>
        </w:rPr>
      </w:pPr>
      <w:r w:rsidRPr="00044E71">
        <w:rPr>
          <w:rFonts w:ascii="Times New Roman" w:eastAsia="Times New Roman" w:hAnsi="Times New Roman"/>
          <w:kern w:val="1"/>
          <w:lang w:eastAsia="ru-RU"/>
        </w:rPr>
        <w:t>1) проведения ликвидации   такого   участника  - юридического   лица   или принятия    арбитражным   судом   решения  о  признании   такого   участника   - юридического     лица, индивидуального     предпринимателя   банкротом   и  об  открытии конкурсного производства;</w:t>
      </w:r>
    </w:p>
    <w:p w:rsidR="00EA3AA9" w:rsidRPr="00044E71" w:rsidRDefault="00EA3AA9" w:rsidP="00B50808">
      <w:pPr>
        <w:ind w:firstLine="567"/>
        <w:jc w:val="both"/>
        <w:rPr>
          <w:rFonts w:ascii="Times New Roman" w:eastAsia="Times New Roman" w:hAnsi="Times New Roman"/>
          <w:kern w:val="1"/>
          <w:lang w:eastAsia="ru-RU"/>
        </w:rPr>
      </w:pPr>
      <w:r w:rsidRPr="00044E71">
        <w:rPr>
          <w:rFonts w:ascii="Times New Roman" w:eastAsia="Times New Roman" w:hAnsi="Times New Roman"/>
          <w:kern w:val="1"/>
          <w:lang w:eastAsia="ru-RU"/>
        </w:rPr>
        <w:t>2) приостановления деятельности такого лица в порядке, предусмотренном Кодексом Российской Федерации об административных правонарушениях;</w:t>
      </w:r>
    </w:p>
    <w:p w:rsidR="00EA3AA9" w:rsidRPr="00044E71" w:rsidRDefault="00EA3AA9" w:rsidP="00B50808">
      <w:pPr>
        <w:ind w:firstLine="567"/>
        <w:jc w:val="both"/>
        <w:rPr>
          <w:rFonts w:ascii="Times New Roman" w:eastAsia="Times New Roman" w:hAnsi="Times New Roman"/>
        </w:rPr>
      </w:pPr>
      <w:r w:rsidRPr="00044E71">
        <w:rPr>
          <w:rFonts w:ascii="Times New Roman" w:eastAsia="Times New Roman" w:hAnsi="Times New Roman"/>
          <w:kern w:val="1"/>
          <w:lang w:eastAsia="ru-RU"/>
        </w:rPr>
        <w:t>3) установления Учреждением факта предоставления таким лицом заведомо ложных сведений, содержащихся в документах запроса предложений.</w:t>
      </w:r>
    </w:p>
    <w:p w:rsidR="00EA3AA9" w:rsidRPr="00044E71" w:rsidRDefault="00EA3AA9" w:rsidP="00B50808">
      <w:pPr>
        <w:autoSpaceDE w:val="0"/>
        <w:ind w:firstLine="567"/>
        <w:jc w:val="both"/>
        <w:rPr>
          <w:rFonts w:ascii="Times New Roman" w:hAnsi="Times New Roman"/>
          <w:b/>
        </w:rPr>
      </w:pPr>
    </w:p>
    <w:p w:rsidR="00B84D8E" w:rsidRPr="00044E71" w:rsidRDefault="00B84D8E" w:rsidP="00D42E2B">
      <w:pPr>
        <w:autoSpaceDE w:val="0"/>
        <w:ind w:firstLine="567"/>
        <w:rPr>
          <w:rFonts w:ascii="Times New Roman" w:hAnsi="Times New Roman"/>
          <w:b/>
        </w:rPr>
      </w:pPr>
      <w:r w:rsidRPr="00044E71">
        <w:rPr>
          <w:rFonts w:ascii="Times New Roman" w:hAnsi="Times New Roman"/>
          <w:b/>
        </w:rPr>
        <w:t xml:space="preserve">10. ПРИЗНАНИЕ </w:t>
      </w:r>
      <w:r w:rsidR="00986266" w:rsidRPr="00044E71">
        <w:rPr>
          <w:rFonts w:ascii="Times New Roman" w:hAnsi="Times New Roman"/>
          <w:b/>
        </w:rPr>
        <w:t>ЗАПРОСА ПРЕДЛОЖЕНИЙ</w:t>
      </w:r>
      <w:r w:rsidRPr="00044E71">
        <w:rPr>
          <w:rFonts w:ascii="Times New Roman" w:hAnsi="Times New Roman"/>
          <w:b/>
        </w:rPr>
        <w:t xml:space="preserve"> </w:t>
      </w:r>
      <w:proofErr w:type="gramStart"/>
      <w:r w:rsidRPr="00044E71">
        <w:rPr>
          <w:rFonts w:ascii="Times New Roman" w:hAnsi="Times New Roman"/>
          <w:b/>
        </w:rPr>
        <w:t>НЕСОСТОЯВШИМИСЯ</w:t>
      </w:r>
      <w:proofErr w:type="gramEnd"/>
    </w:p>
    <w:p w:rsidR="00CC720D" w:rsidRPr="00044E71" w:rsidRDefault="00CC720D" w:rsidP="00B50808">
      <w:pPr>
        <w:autoSpaceDE w:val="0"/>
        <w:ind w:firstLine="567"/>
        <w:jc w:val="both"/>
        <w:rPr>
          <w:rFonts w:ascii="Times New Roman" w:hAnsi="Times New Roman"/>
          <w:b/>
        </w:rPr>
      </w:pPr>
    </w:p>
    <w:p w:rsidR="00B84D8E" w:rsidRPr="00044E71" w:rsidRDefault="00B84D8E" w:rsidP="00B50808">
      <w:pPr>
        <w:autoSpaceDE w:val="0"/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 xml:space="preserve">10.1. </w:t>
      </w:r>
      <w:r w:rsidR="009169D8" w:rsidRPr="00044E71">
        <w:rPr>
          <w:rFonts w:ascii="Times New Roman" w:hAnsi="Times New Roman"/>
        </w:rPr>
        <w:t xml:space="preserve">Запрос предложений </w:t>
      </w:r>
      <w:r w:rsidRPr="00044E71">
        <w:rPr>
          <w:rFonts w:ascii="Times New Roman" w:hAnsi="Times New Roman"/>
        </w:rPr>
        <w:t>по каждому лоту признается несостоявшимися в случае, если:</w:t>
      </w:r>
    </w:p>
    <w:p w:rsidR="00B84D8E" w:rsidRPr="00044E71" w:rsidRDefault="00B84D8E" w:rsidP="00B50808">
      <w:pPr>
        <w:autoSpaceDE w:val="0"/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 xml:space="preserve">а) комиссией принято решение об отказе в допуске к участию в </w:t>
      </w:r>
      <w:r w:rsidR="009169D8" w:rsidRPr="00044E71">
        <w:rPr>
          <w:rFonts w:ascii="Times New Roman" w:hAnsi="Times New Roman"/>
        </w:rPr>
        <w:t>запросе предложений</w:t>
      </w:r>
      <w:r w:rsidRPr="00044E71">
        <w:rPr>
          <w:rFonts w:ascii="Times New Roman" w:hAnsi="Times New Roman"/>
        </w:rPr>
        <w:t xml:space="preserve"> всех </w:t>
      </w:r>
      <w:r w:rsidR="009169D8" w:rsidRPr="00044E71">
        <w:rPr>
          <w:rFonts w:ascii="Times New Roman" w:hAnsi="Times New Roman"/>
        </w:rPr>
        <w:t>претендентов</w:t>
      </w:r>
      <w:r w:rsidRPr="00044E71">
        <w:rPr>
          <w:rFonts w:ascii="Times New Roman" w:hAnsi="Times New Roman"/>
        </w:rPr>
        <w:t>;</w:t>
      </w:r>
    </w:p>
    <w:p w:rsidR="00B84D8E" w:rsidRPr="00044E71" w:rsidRDefault="00B84D8E" w:rsidP="00B50808">
      <w:pPr>
        <w:autoSpaceDE w:val="0"/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 xml:space="preserve">б) комиссией принято решение о признании участником </w:t>
      </w:r>
      <w:r w:rsidR="009169D8"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hAnsi="Times New Roman"/>
        </w:rPr>
        <w:t xml:space="preserve"> только одного </w:t>
      </w:r>
      <w:r w:rsidR="009169D8" w:rsidRPr="00044E71">
        <w:rPr>
          <w:rFonts w:ascii="Times New Roman" w:hAnsi="Times New Roman"/>
        </w:rPr>
        <w:t>претендента</w:t>
      </w:r>
      <w:r w:rsidRPr="00044E71">
        <w:rPr>
          <w:rFonts w:ascii="Times New Roman" w:hAnsi="Times New Roman"/>
        </w:rPr>
        <w:t>;</w:t>
      </w:r>
    </w:p>
    <w:p w:rsidR="00B84D8E" w:rsidRPr="00044E71" w:rsidRDefault="00B84D8E" w:rsidP="00B50808">
      <w:pPr>
        <w:autoSpaceDE w:val="0"/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 xml:space="preserve">в) </w:t>
      </w:r>
      <w:r w:rsidR="00B01850" w:rsidRPr="00044E71">
        <w:rPr>
          <w:rFonts w:ascii="Times New Roman" w:hAnsi="Times New Roman"/>
        </w:rPr>
        <w:t>претендентов на участие</w:t>
      </w:r>
      <w:r w:rsidRPr="00044E71">
        <w:rPr>
          <w:rFonts w:ascii="Times New Roman" w:hAnsi="Times New Roman"/>
        </w:rPr>
        <w:t xml:space="preserve"> в </w:t>
      </w:r>
      <w:r w:rsidR="009169D8" w:rsidRPr="00044E71">
        <w:rPr>
          <w:rFonts w:ascii="Times New Roman" w:hAnsi="Times New Roman"/>
        </w:rPr>
        <w:t>запросе предложений</w:t>
      </w:r>
      <w:r w:rsidRPr="00044E71">
        <w:rPr>
          <w:rFonts w:ascii="Times New Roman" w:hAnsi="Times New Roman"/>
        </w:rPr>
        <w:t xml:space="preserve"> было менее двух (то есть один или отсутствие заявителей);</w:t>
      </w:r>
    </w:p>
    <w:p w:rsidR="00B84D8E" w:rsidRPr="00044E71" w:rsidRDefault="00B84D8E" w:rsidP="00B50808">
      <w:pPr>
        <w:autoSpaceDE w:val="0"/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 xml:space="preserve">г) организатор </w:t>
      </w:r>
      <w:r w:rsidR="009169D8"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hAnsi="Times New Roman"/>
        </w:rPr>
        <w:t xml:space="preserve"> принял решение о признании </w:t>
      </w:r>
      <w:r w:rsidR="009169D8"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hAnsi="Times New Roman"/>
        </w:rPr>
        <w:t xml:space="preserve"> несостоявшимся на основании </w:t>
      </w:r>
      <w:r w:rsidR="00146E00" w:rsidRPr="00044E71">
        <w:rPr>
          <w:rFonts w:ascii="Times New Roman" w:hAnsi="Times New Roman"/>
        </w:rPr>
        <w:t>п</w:t>
      </w:r>
      <w:r w:rsidRPr="00044E71">
        <w:rPr>
          <w:rFonts w:ascii="Times New Roman" w:hAnsi="Times New Roman"/>
        </w:rPr>
        <w:t>п.9.7. или п</w:t>
      </w:r>
      <w:r w:rsidR="00146E00" w:rsidRPr="00044E71">
        <w:rPr>
          <w:rFonts w:ascii="Times New Roman" w:hAnsi="Times New Roman"/>
        </w:rPr>
        <w:t>п</w:t>
      </w:r>
      <w:r w:rsidRPr="00044E71">
        <w:rPr>
          <w:rFonts w:ascii="Times New Roman" w:hAnsi="Times New Roman"/>
        </w:rPr>
        <w:t xml:space="preserve">.9.12.  документации </w:t>
      </w:r>
      <w:r w:rsidR="009169D8" w:rsidRPr="00044E71">
        <w:rPr>
          <w:rFonts w:ascii="Times New Roman" w:hAnsi="Times New Roman"/>
        </w:rPr>
        <w:t>проведении запроса предложений</w:t>
      </w:r>
      <w:r w:rsidRPr="00044E71">
        <w:rPr>
          <w:rFonts w:ascii="Times New Roman" w:hAnsi="Times New Roman"/>
        </w:rPr>
        <w:t>.</w:t>
      </w:r>
    </w:p>
    <w:p w:rsidR="009169D8" w:rsidRPr="00044E71" w:rsidRDefault="00B84D8E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>10.2.</w:t>
      </w:r>
      <w:r w:rsidRPr="00044E71">
        <w:rPr>
          <w:rFonts w:ascii="Times New Roman" w:eastAsia="Times New Roman" w:hAnsi="Times New Roman"/>
        </w:rPr>
        <w:t xml:space="preserve"> </w:t>
      </w:r>
      <w:r w:rsidR="009169D8" w:rsidRPr="00044E71">
        <w:rPr>
          <w:rFonts w:ascii="Times New Roman" w:eastAsia="Times New Roman" w:hAnsi="Times New Roman"/>
        </w:rPr>
        <w:t>В случае</w:t>
      </w:r>
      <w:proofErr w:type="gramStart"/>
      <w:r w:rsidR="009169D8" w:rsidRPr="00044E71">
        <w:rPr>
          <w:rFonts w:ascii="Times New Roman" w:eastAsia="Times New Roman" w:hAnsi="Times New Roman"/>
        </w:rPr>
        <w:t>,</w:t>
      </w:r>
      <w:proofErr w:type="gramEnd"/>
      <w:r w:rsidR="009169D8" w:rsidRPr="00044E71">
        <w:rPr>
          <w:rFonts w:ascii="Times New Roman" w:eastAsia="Times New Roman" w:hAnsi="Times New Roman"/>
        </w:rPr>
        <w:t xml:space="preserve"> если запрос предложений признан несостоявшимся по причине подачи единственной заявки на участие в процедуре либо признания участником запроса предложений только одного претендента, </w:t>
      </w:r>
      <w:r w:rsidR="001750ED" w:rsidRPr="00044E71">
        <w:rPr>
          <w:rFonts w:ascii="Times New Roman" w:eastAsia="Times New Roman" w:hAnsi="Times New Roman"/>
        </w:rPr>
        <w:t>Учреждение</w:t>
      </w:r>
      <w:r w:rsidR="009169D8" w:rsidRPr="00044E71">
        <w:rPr>
          <w:rFonts w:ascii="Times New Roman" w:eastAsia="Times New Roman" w:hAnsi="Times New Roman"/>
        </w:rPr>
        <w:t xml:space="preserve"> по своему усмотрению и по своему выбору может заключить договор с лицом, подавшим единственную заявку на участие в процедуре, в случае, если указанная заявка соответствует требованиям и условиям, предусмотренным документацией о проведении публичной процедуры, а </w:t>
      </w:r>
      <w:proofErr w:type="gramStart"/>
      <w:r w:rsidR="009169D8" w:rsidRPr="00044E71">
        <w:rPr>
          <w:rFonts w:ascii="Times New Roman" w:eastAsia="Times New Roman" w:hAnsi="Times New Roman"/>
        </w:rPr>
        <w:t>также с лицом, признанным единственным участником процедуры, на условиях и по цене, которые предусмотрены заявкой на участие процедуре и документацией о проведении публичной процедуры, но по цене не менее начальной (минимальной) цены предмета публичной процедуры, указанной в извещении о проведении публичной процедуры.</w:t>
      </w:r>
      <w:proofErr w:type="gramEnd"/>
    </w:p>
    <w:p w:rsidR="00006DD8" w:rsidRPr="00044E71" w:rsidRDefault="009169D8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>10.3. Организатор публичной процедуры в случае признания процедуры несостоявшейся вправе объявить о повторном проведении публичной процедуры. При этом организатор вправе  изменить ее условия.</w:t>
      </w:r>
    </w:p>
    <w:p w:rsidR="00CC720D" w:rsidRPr="00044E71" w:rsidRDefault="00CC720D" w:rsidP="00B50808">
      <w:pPr>
        <w:ind w:firstLine="567"/>
        <w:jc w:val="both"/>
        <w:rPr>
          <w:rFonts w:ascii="Times New Roman" w:eastAsia="Times New Roman" w:hAnsi="Times New Roman"/>
          <w:b/>
          <w:bCs/>
          <w:lang w:eastAsia="ru-RU"/>
        </w:rPr>
      </w:pPr>
    </w:p>
    <w:p w:rsidR="00D47575" w:rsidRPr="00044E71" w:rsidRDefault="00B84D8E" w:rsidP="00D42E2B">
      <w:pPr>
        <w:widowControl w:val="0"/>
        <w:ind w:firstLine="567"/>
        <w:rPr>
          <w:rFonts w:ascii="Times New Roman" w:eastAsia="Times New Roman" w:hAnsi="Times New Roman"/>
          <w:b/>
          <w:bCs/>
          <w:lang w:eastAsia="ru-RU"/>
        </w:rPr>
      </w:pPr>
      <w:r w:rsidRPr="00044E71">
        <w:rPr>
          <w:rFonts w:ascii="Times New Roman" w:eastAsia="Times New Roman" w:hAnsi="Times New Roman"/>
          <w:b/>
          <w:bCs/>
          <w:lang w:eastAsia="ru-RU"/>
        </w:rPr>
        <w:t>11. ФОРМА, СРО</w:t>
      </w:r>
      <w:r w:rsidR="00D47575" w:rsidRPr="00044E71">
        <w:rPr>
          <w:rFonts w:ascii="Times New Roman" w:eastAsia="Times New Roman" w:hAnsi="Times New Roman"/>
          <w:b/>
          <w:bCs/>
          <w:lang w:eastAsia="ru-RU"/>
        </w:rPr>
        <w:t>К И ПОРЯДОК ОПЛАТЫ  ПО ДОГОВОРУ</w:t>
      </w:r>
    </w:p>
    <w:p w:rsidR="00006DD8" w:rsidRPr="00044E71" w:rsidRDefault="00006DD8" w:rsidP="00B50808">
      <w:pPr>
        <w:widowControl w:val="0"/>
        <w:ind w:firstLine="567"/>
        <w:jc w:val="both"/>
        <w:rPr>
          <w:rFonts w:ascii="Times New Roman" w:eastAsia="Times New Roman" w:hAnsi="Times New Roman"/>
          <w:b/>
          <w:bCs/>
          <w:lang w:eastAsia="ru-RU"/>
        </w:rPr>
      </w:pPr>
    </w:p>
    <w:p w:rsidR="00721203" w:rsidRPr="00044E71" w:rsidRDefault="00B84D8E" w:rsidP="00B50808">
      <w:pPr>
        <w:widowControl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11.1. Договор </w:t>
      </w:r>
      <w:r w:rsidR="002F724B" w:rsidRPr="00044E71">
        <w:rPr>
          <w:rFonts w:ascii="Times New Roman" w:eastAsia="Times New Roman" w:hAnsi="Times New Roman"/>
          <w:bCs/>
          <w:lang w:eastAsia="ru-RU"/>
        </w:rPr>
        <w:t>аренды временного сооружения</w:t>
      </w:r>
      <w:r w:rsidR="00721203" w:rsidRPr="00044E71">
        <w:rPr>
          <w:rFonts w:ascii="Times New Roman" w:eastAsia="Times New Roman" w:hAnsi="Times New Roman"/>
          <w:bCs/>
          <w:lang w:eastAsia="ru-RU"/>
        </w:rPr>
        <w:t xml:space="preserve"> на терр</w:t>
      </w:r>
      <w:r w:rsidR="002F724B" w:rsidRPr="00044E71">
        <w:rPr>
          <w:rFonts w:ascii="Times New Roman" w:eastAsia="Times New Roman" w:hAnsi="Times New Roman"/>
          <w:bCs/>
          <w:lang w:eastAsia="ru-RU"/>
        </w:rPr>
        <w:t xml:space="preserve">итории МАУ «Парк «Роев ручей» </w:t>
      </w:r>
      <w:r w:rsidR="00721203" w:rsidRPr="00044E71">
        <w:rPr>
          <w:rFonts w:ascii="Times New Roman" w:eastAsia="Times New Roman" w:hAnsi="Times New Roman"/>
          <w:lang w:eastAsia="ru-RU"/>
        </w:rPr>
        <w:t xml:space="preserve"> </w:t>
      </w:r>
      <w:r w:rsidRPr="00044E71">
        <w:rPr>
          <w:rFonts w:ascii="Times New Roman" w:eastAsia="Times New Roman" w:hAnsi="Times New Roman"/>
          <w:lang w:eastAsia="ru-RU"/>
        </w:rPr>
        <w:t xml:space="preserve">заключается в соответствии с требованиями, предусмотренными Гражданским кодексом </w:t>
      </w:r>
      <w:r w:rsidR="00006DD8" w:rsidRPr="00044E71">
        <w:rPr>
          <w:rFonts w:ascii="Times New Roman" w:eastAsia="Times New Roman" w:hAnsi="Times New Roman"/>
          <w:lang w:eastAsia="ru-RU"/>
        </w:rPr>
        <w:t>РФ</w:t>
      </w:r>
      <w:r w:rsidRPr="00044E71">
        <w:rPr>
          <w:rFonts w:ascii="Times New Roman" w:eastAsia="Times New Roman" w:hAnsi="Times New Roman"/>
          <w:lang w:eastAsia="ru-RU"/>
        </w:rPr>
        <w:t>.</w:t>
      </w:r>
    </w:p>
    <w:p w:rsidR="00B84D8E" w:rsidRPr="00044E71" w:rsidRDefault="00B84D8E" w:rsidP="00377A6F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11.2. Оплата</w:t>
      </w:r>
      <w:r w:rsidR="00377A6F" w:rsidRPr="00044E71">
        <w:rPr>
          <w:rFonts w:ascii="Times New Roman" w:eastAsia="Times New Roman" w:hAnsi="Times New Roman"/>
          <w:lang w:eastAsia="ru-RU"/>
        </w:rPr>
        <w:t xml:space="preserve"> </w:t>
      </w:r>
      <w:r w:rsidRPr="00044E71">
        <w:rPr>
          <w:rFonts w:ascii="Times New Roman" w:eastAsia="Times New Roman" w:hAnsi="Times New Roman"/>
          <w:lang w:eastAsia="ru-RU"/>
        </w:rPr>
        <w:t xml:space="preserve">по договору аренды временного сооружения осуществляется </w:t>
      </w:r>
      <w:r w:rsidR="00547143" w:rsidRPr="00044E71">
        <w:rPr>
          <w:rFonts w:ascii="Times New Roman" w:eastAsia="Times New Roman" w:hAnsi="Times New Roman"/>
          <w:lang w:eastAsia="ru-RU"/>
        </w:rPr>
        <w:t>в следующем порядке:</w:t>
      </w:r>
    </w:p>
    <w:p w:rsidR="00547143" w:rsidRPr="00044E71" w:rsidRDefault="00547143" w:rsidP="00B50808">
      <w:pPr>
        <w:pStyle w:val="af6"/>
        <w:widowControl w:val="0"/>
        <w:numPr>
          <w:ilvl w:val="0"/>
          <w:numId w:val="24"/>
        </w:numPr>
        <w:tabs>
          <w:tab w:val="left" w:pos="540"/>
        </w:tabs>
        <w:spacing w:after="0" w:line="240" w:lineRule="auto"/>
        <w:ind w:left="0" w:firstLine="567"/>
        <w:jc w:val="both"/>
        <w:rPr>
          <w:rFonts w:ascii="Times New Roman" w:eastAsia="Arial Unicode MS" w:hAnsi="Times New Roman"/>
          <w:color w:val="000000"/>
        </w:rPr>
      </w:pPr>
      <w:r w:rsidRPr="00044E71">
        <w:rPr>
          <w:rFonts w:ascii="Times New Roman" w:eastAsia="Arial Unicode MS" w:hAnsi="Times New Roman"/>
          <w:color w:val="000000"/>
        </w:rPr>
        <w:t xml:space="preserve">сумма в размере 3 </w:t>
      </w:r>
      <w:r w:rsidR="00E24451" w:rsidRPr="00044E71">
        <w:rPr>
          <w:rFonts w:ascii="Times New Roman" w:eastAsia="Arial Unicode MS" w:hAnsi="Times New Roman"/>
          <w:color w:val="000000"/>
        </w:rPr>
        <w:t xml:space="preserve">последних </w:t>
      </w:r>
      <w:r w:rsidRPr="00044E71">
        <w:rPr>
          <w:rFonts w:ascii="Times New Roman" w:eastAsia="Arial Unicode MS" w:hAnsi="Times New Roman"/>
          <w:color w:val="000000"/>
        </w:rPr>
        <w:t xml:space="preserve">ежемесячных платежей в течение </w:t>
      </w:r>
      <w:r w:rsidR="00062339" w:rsidRPr="00044E71">
        <w:rPr>
          <w:rFonts w:ascii="Times New Roman" w:eastAsia="Arial Unicode MS" w:hAnsi="Times New Roman"/>
          <w:color w:val="000000"/>
        </w:rPr>
        <w:t>10</w:t>
      </w:r>
      <w:r w:rsidRPr="00044E71">
        <w:rPr>
          <w:rFonts w:ascii="Times New Roman" w:eastAsia="Arial Unicode MS" w:hAnsi="Times New Roman"/>
          <w:color w:val="000000"/>
        </w:rPr>
        <w:t xml:space="preserve"> (</w:t>
      </w:r>
      <w:r w:rsidR="00062339" w:rsidRPr="00044E71">
        <w:rPr>
          <w:rFonts w:ascii="Times New Roman" w:eastAsia="Arial Unicode MS" w:hAnsi="Times New Roman"/>
          <w:color w:val="000000"/>
        </w:rPr>
        <w:t>десяти</w:t>
      </w:r>
      <w:r w:rsidRPr="00044E71">
        <w:rPr>
          <w:rFonts w:ascii="Times New Roman" w:eastAsia="Arial Unicode MS" w:hAnsi="Times New Roman"/>
          <w:color w:val="000000"/>
        </w:rPr>
        <w:t>) дней с момента подп</w:t>
      </w:r>
      <w:r w:rsidRPr="00044E71">
        <w:rPr>
          <w:rFonts w:ascii="Times New Roman" w:eastAsia="Arial Unicode MS" w:hAnsi="Times New Roman"/>
          <w:color w:val="000000"/>
        </w:rPr>
        <w:t>и</w:t>
      </w:r>
      <w:r w:rsidRPr="00044E71">
        <w:rPr>
          <w:rFonts w:ascii="Times New Roman" w:eastAsia="Arial Unicode MS" w:hAnsi="Times New Roman"/>
          <w:color w:val="000000"/>
        </w:rPr>
        <w:t>сания договора;</w:t>
      </w:r>
    </w:p>
    <w:p w:rsidR="00547143" w:rsidRPr="00044E71" w:rsidRDefault="00547143" w:rsidP="00B50808">
      <w:pPr>
        <w:pStyle w:val="af6"/>
        <w:widowControl w:val="0"/>
        <w:numPr>
          <w:ilvl w:val="0"/>
          <w:numId w:val="24"/>
        </w:numPr>
        <w:tabs>
          <w:tab w:val="left" w:pos="540"/>
        </w:tabs>
        <w:spacing w:after="0" w:line="240" w:lineRule="auto"/>
        <w:ind w:left="0" w:firstLine="567"/>
        <w:jc w:val="both"/>
        <w:rPr>
          <w:rFonts w:ascii="Times New Roman" w:eastAsia="Arial Unicode MS" w:hAnsi="Times New Roman"/>
          <w:color w:val="000000"/>
        </w:rPr>
      </w:pPr>
      <w:r w:rsidRPr="00044E71">
        <w:rPr>
          <w:rFonts w:ascii="Times New Roman" w:eastAsia="Arial Unicode MS" w:hAnsi="Times New Roman"/>
          <w:color w:val="000000"/>
        </w:rPr>
        <w:t>сумма ежемесячн</w:t>
      </w:r>
      <w:r w:rsidR="00CC720D" w:rsidRPr="00044E71">
        <w:rPr>
          <w:rFonts w:ascii="Times New Roman" w:eastAsia="Arial Unicode MS" w:hAnsi="Times New Roman"/>
          <w:color w:val="000000"/>
        </w:rPr>
        <w:t>ого</w:t>
      </w:r>
      <w:r w:rsidRPr="00044E71">
        <w:rPr>
          <w:rFonts w:ascii="Times New Roman" w:eastAsia="Arial Unicode MS" w:hAnsi="Times New Roman"/>
          <w:color w:val="000000"/>
        </w:rPr>
        <w:t xml:space="preserve"> платеж</w:t>
      </w:r>
      <w:r w:rsidR="00CC720D" w:rsidRPr="00044E71">
        <w:rPr>
          <w:rFonts w:ascii="Times New Roman" w:eastAsia="Arial Unicode MS" w:hAnsi="Times New Roman"/>
          <w:color w:val="000000"/>
        </w:rPr>
        <w:t xml:space="preserve">а </w:t>
      </w:r>
      <w:r w:rsidRPr="00044E71">
        <w:rPr>
          <w:rFonts w:ascii="Times New Roman" w:eastAsia="Arial Unicode MS" w:hAnsi="Times New Roman"/>
          <w:color w:val="000000"/>
        </w:rPr>
        <w:t xml:space="preserve">не позднее </w:t>
      </w:r>
      <w:r w:rsidR="00062339" w:rsidRPr="00044E71">
        <w:rPr>
          <w:rFonts w:ascii="Times New Roman" w:eastAsia="Arial Unicode MS" w:hAnsi="Times New Roman"/>
          <w:color w:val="000000"/>
        </w:rPr>
        <w:t>10</w:t>
      </w:r>
      <w:r w:rsidRPr="00044E71">
        <w:rPr>
          <w:rFonts w:ascii="Times New Roman" w:eastAsia="Arial Unicode MS" w:hAnsi="Times New Roman"/>
          <w:color w:val="000000"/>
        </w:rPr>
        <w:t xml:space="preserve"> (</w:t>
      </w:r>
      <w:r w:rsidR="00062339" w:rsidRPr="00044E71">
        <w:rPr>
          <w:rFonts w:ascii="Times New Roman" w:eastAsia="Arial Unicode MS" w:hAnsi="Times New Roman"/>
          <w:color w:val="000000"/>
        </w:rPr>
        <w:t>десятого</w:t>
      </w:r>
      <w:r w:rsidRPr="00044E71">
        <w:rPr>
          <w:rFonts w:ascii="Times New Roman" w:eastAsia="Arial Unicode MS" w:hAnsi="Times New Roman"/>
          <w:color w:val="000000"/>
        </w:rPr>
        <w:t xml:space="preserve">) </w:t>
      </w:r>
      <w:r w:rsidR="00377A6F" w:rsidRPr="00044E71">
        <w:rPr>
          <w:rFonts w:ascii="Times New Roman" w:eastAsia="Arial Unicode MS" w:hAnsi="Times New Roman"/>
          <w:color w:val="000000"/>
        </w:rPr>
        <w:t xml:space="preserve">числа </w:t>
      </w:r>
      <w:r w:rsidR="00F64AA1" w:rsidRPr="00044E71">
        <w:rPr>
          <w:rFonts w:ascii="Times New Roman" w:eastAsia="Arial Unicode MS" w:hAnsi="Times New Roman"/>
          <w:color w:val="000000"/>
        </w:rPr>
        <w:t>текущего месяца</w:t>
      </w:r>
      <w:r w:rsidRPr="00044E71">
        <w:rPr>
          <w:rFonts w:ascii="Times New Roman" w:eastAsia="Arial Unicode MS" w:hAnsi="Times New Roman"/>
          <w:color w:val="000000"/>
        </w:rPr>
        <w:t xml:space="preserve">. </w:t>
      </w:r>
    </w:p>
    <w:p w:rsidR="00721203" w:rsidRPr="00044E71" w:rsidRDefault="00B84D8E" w:rsidP="00B50808">
      <w:pPr>
        <w:widowControl w:val="0"/>
        <w:tabs>
          <w:tab w:val="left" w:pos="540"/>
        </w:tabs>
        <w:ind w:firstLine="567"/>
        <w:jc w:val="both"/>
        <w:rPr>
          <w:rFonts w:ascii="Times New Roman" w:eastAsia="Arial Unicode MS" w:hAnsi="Times New Roman"/>
          <w:color w:val="000000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11.3.</w:t>
      </w:r>
      <w:r w:rsidR="00721203" w:rsidRPr="00044E71">
        <w:rPr>
          <w:rFonts w:ascii="Times New Roman" w:eastAsia="Arial Unicode MS" w:hAnsi="Times New Roman"/>
          <w:color w:val="000000"/>
          <w:lang w:eastAsia="ru-RU"/>
        </w:rPr>
        <w:t xml:space="preserve"> Плата по договору вносится участником запроса предложений путем безналичного перечисления денежных средств на расчетный счет Учреждения. Днем оплаты считается день поступления денежных средств на расчетный счет Учреждения. </w:t>
      </w:r>
    </w:p>
    <w:p w:rsidR="00B84D8E" w:rsidRPr="00044E71" w:rsidRDefault="00B84D8E" w:rsidP="00E26A33">
      <w:pPr>
        <w:spacing w:before="280" w:after="280"/>
        <w:ind w:firstLine="567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b/>
          <w:bCs/>
          <w:lang w:eastAsia="ru-RU"/>
        </w:rPr>
        <w:t>12. ПОРЯДОК РАЗРЕШЕНИЯ СПОРОВ</w:t>
      </w:r>
    </w:p>
    <w:p w:rsidR="00784E3D" w:rsidRPr="00044E71" w:rsidRDefault="00B84D8E" w:rsidP="00B50808">
      <w:pPr>
        <w:spacing w:before="280" w:after="28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12.1. Все возможные споры между претендентами, участниками </w:t>
      </w:r>
      <w:r w:rsidR="00995CBA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и организатором </w:t>
      </w:r>
      <w:r w:rsidR="00995CBA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 xml:space="preserve"> решаются путем переговоров. При </w:t>
      </w:r>
      <w:proofErr w:type="gramStart"/>
      <w:r w:rsidRPr="00044E71">
        <w:rPr>
          <w:rFonts w:ascii="Times New Roman" w:eastAsia="Times New Roman" w:hAnsi="Times New Roman"/>
          <w:lang w:eastAsia="ru-RU"/>
        </w:rPr>
        <w:t>не достижении</w:t>
      </w:r>
      <w:proofErr w:type="gramEnd"/>
      <w:r w:rsidRPr="00044E71">
        <w:rPr>
          <w:rFonts w:ascii="Times New Roman" w:eastAsia="Times New Roman" w:hAnsi="Times New Roman"/>
          <w:lang w:eastAsia="ru-RU"/>
        </w:rPr>
        <w:t xml:space="preserve"> согласия споры рассматриваются в судебном порядке по месту нахождения организатора </w:t>
      </w:r>
      <w:r w:rsidR="00995CBA" w:rsidRPr="00044E71">
        <w:rPr>
          <w:rFonts w:ascii="Times New Roman" w:eastAsia="Times New Roman" w:hAnsi="Times New Roman"/>
          <w:lang w:eastAsia="ru-RU"/>
        </w:rPr>
        <w:t>запроса предложений</w:t>
      </w:r>
      <w:r w:rsidRPr="00044E71">
        <w:rPr>
          <w:rFonts w:ascii="Times New Roman" w:eastAsia="Times New Roman" w:hAnsi="Times New Roman"/>
          <w:lang w:eastAsia="ru-RU"/>
        </w:rPr>
        <w:t>.</w:t>
      </w:r>
      <w:r w:rsidR="00784E3D" w:rsidRPr="00044E71">
        <w:rPr>
          <w:rFonts w:ascii="Times New Roman" w:eastAsia="Times New Roman" w:hAnsi="Times New Roman"/>
          <w:lang w:eastAsia="ru-RU"/>
        </w:rPr>
        <w:br w:type="page"/>
      </w:r>
    </w:p>
    <w:p w:rsidR="009E75B5" w:rsidRPr="00044E71" w:rsidRDefault="009E75B5" w:rsidP="00D42E2B">
      <w:pPr>
        <w:ind w:left="5670"/>
        <w:jc w:val="right"/>
        <w:rPr>
          <w:rFonts w:ascii="Times New Roman" w:hAnsi="Times New Roman"/>
        </w:rPr>
      </w:pPr>
      <w:r w:rsidRPr="00044E71">
        <w:rPr>
          <w:rFonts w:ascii="Times New Roman" w:hAnsi="Times New Roman"/>
        </w:rPr>
        <w:t xml:space="preserve">Приложение № </w:t>
      </w:r>
      <w:r w:rsidR="004763CA" w:rsidRPr="00044E71">
        <w:rPr>
          <w:rFonts w:ascii="Times New Roman" w:hAnsi="Times New Roman"/>
        </w:rPr>
        <w:t>1</w:t>
      </w:r>
      <w:r w:rsidRPr="00044E71">
        <w:rPr>
          <w:rFonts w:ascii="Times New Roman" w:hAnsi="Times New Roman"/>
        </w:rPr>
        <w:t xml:space="preserve"> </w:t>
      </w:r>
    </w:p>
    <w:p w:rsidR="00B84D8E" w:rsidRPr="00044E71" w:rsidRDefault="009E75B5" w:rsidP="00D42E2B">
      <w:pPr>
        <w:ind w:left="5670"/>
        <w:jc w:val="right"/>
        <w:rPr>
          <w:rFonts w:ascii="Times New Roman" w:hAnsi="Times New Roman"/>
        </w:rPr>
      </w:pPr>
      <w:proofErr w:type="gramStart"/>
      <w:r w:rsidRPr="00044E71">
        <w:rPr>
          <w:rFonts w:ascii="Times New Roman" w:hAnsi="Times New Roman"/>
        </w:rPr>
        <w:t xml:space="preserve">к </w:t>
      </w:r>
      <w:r w:rsidR="00E41611" w:rsidRPr="00044E71">
        <w:rPr>
          <w:rFonts w:ascii="Times New Roman" w:hAnsi="Times New Roman"/>
        </w:rPr>
        <w:t>документации</w:t>
      </w:r>
      <w:r w:rsidRPr="00044E71">
        <w:rPr>
          <w:rFonts w:ascii="Times New Roman" w:hAnsi="Times New Roman"/>
        </w:rPr>
        <w:t xml:space="preserve"> на участие в запросе предложений на право заключения договора аренды временного сооружения на терри</w:t>
      </w:r>
      <w:r w:rsidR="00D42E2B" w:rsidRPr="00044E71">
        <w:rPr>
          <w:rFonts w:ascii="Times New Roman" w:hAnsi="Times New Roman"/>
        </w:rPr>
        <w:t>тории</w:t>
      </w:r>
      <w:proofErr w:type="gramEnd"/>
      <w:r w:rsidR="00D42E2B" w:rsidRPr="00044E71">
        <w:rPr>
          <w:rFonts w:ascii="Times New Roman" w:hAnsi="Times New Roman"/>
        </w:rPr>
        <w:t xml:space="preserve"> МАУ «Парк «Роев ручей» по </w:t>
      </w:r>
      <w:r w:rsidRPr="00044E71">
        <w:rPr>
          <w:rFonts w:ascii="Times New Roman" w:hAnsi="Times New Roman"/>
        </w:rPr>
        <w:t>адресу:</w:t>
      </w:r>
      <w:r w:rsidR="00D42E2B" w:rsidRPr="00044E71">
        <w:rPr>
          <w:rFonts w:ascii="Times New Roman" w:hAnsi="Times New Roman"/>
        </w:rPr>
        <w:t xml:space="preserve"> </w:t>
      </w:r>
      <w:r w:rsidRPr="00044E71">
        <w:rPr>
          <w:rFonts w:ascii="Times New Roman" w:hAnsi="Times New Roman"/>
        </w:rPr>
        <w:t>г. Красноярск, ул. Свердловская, 29</w:t>
      </w:r>
      <w:r w:rsidR="00D34666" w:rsidRPr="00044E71">
        <w:rPr>
          <w:rFonts w:ascii="Times New Roman" w:hAnsi="Times New Roman"/>
        </w:rPr>
        <w:t>1</w:t>
      </w:r>
      <w:r w:rsidRPr="00044E71">
        <w:rPr>
          <w:rFonts w:ascii="Times New Roman" w:hAnsi="Times New Roman"/>
        </w:rPr>
        <w:t>.</w:t>
      </w:r>
    </w:p>
    <w:p w:rsidR="004763CA" w:rsidRPr="00044E71" w:rsidRDefault="004763CA" w:rsidP="004763CA">
      <w:pPr>
        <w:keepNext/>
        <w:ind w:left="5954"/>
        <w:jc w:val="right"/>
        <w:rPr>
          <w:rFonts w:ascii="Times New Roman" w:hAnsi="Times New Roman"/>
        </w:rPr>
      </w:pPr>
    </w:p>
    <w:p w:rsidR="00B84D8E" w:rsidRPr="00044E71" w:rsidRDefault="00B84D8E" w:rsidP="00B50808">
      <w:pPr>
        <w:keepNext/>
        <w:ind w:firstLine="567"/>
        <w:jc w:val="both"/>
        <w:rPr>
          <w:rFonts w:ascii="Times New Roman" w:hAnsi="Times New Roman"/>
          <w:b/>
          <w:bCs/>
          <w:spacing w:val="28"/>
        </w:rPr>
      </w:pPr>
      <w:proofErr w:type="gramStart"/>
      <w:r w:rsidRPr="00044E71">
        <w:rPr>
          <w:rFonts w:ascii="Times New Roman" w:hAnsi="Times New Roman"/>
        </w:rPr>
        <w:t>_______________________________________</w:t>
      </w:r>
      <w:r w:rsidR="00314E70" w:rsidRPr="00044E71">
        <w:rPr>
          <w:rFonts w:ascii="Times New Roman" w:hAnsi="Times New Roman"/>
        </w:rPr>
        <w:t xml:space="preserve"> </w:t>
      </w:r>
      <w:r w:rsidRPr="00044E71">
        <w:rPr>
          <w:rFonts w:ascii="Times New Roman" w:hAnsi="Times New Roman"/>
        </w:rPr>
        <w:t>(</w:t>
      </w:r>
      <w:r w:rsidRPr="00044E71">
        <w:rPr>
          <w:rFonts w:ascii="Times New Roman" w:hAnsi="Times New Roman"/>
          <w:i/>
        </w:rPr>
        <w:t>для юридического лица</w:t>
      </w:r>
      <w:r w:rsidR="00FA620C" w:rsidRPr="00044E71">
        <w:rPr>
          <w:rFonts w:ascii="Times New Roman" w:hAnsi="Times New Roman"/>
          <w:i/>
        </w:rPr>
        <w:t xml:space="preserve"> </w:t>
      </w:r>
      <w:r w:rsidRPr="00044E71">
        <w:rPr>
          <w:rFonts w:ascii="Times New Roman" w:hAnsi="Times New Roman"/>
          <w:i/>
        </w:rPr>
        <w:t>-</w:t>
      </w:r>
      <w:r w:rsidR="00FA620C" w:rsidRPr="00044E71">
        <w:rPr>
          <w:rFonts w:ascii="Times New Roman" w:hAnsi="Times New Roman"/>
          <w:i/>
        </w:rPr>
        <w:t xml:space="preserve"> </w:t>
      </w:r>
      <w:r w:rsidRPr="00044E71">
        <w:rPr>
          <w:rFonts w:ascii="Times New Roman" w:hAnsi="Times New Roman"/>
          <w:i/>
        </w:rPr>
        <w:t>полное наименование, адрес местонахождения, для физического лица (имеющего статус индивидуального предпринимателя и не имеющего статуса индивидуального предпринимателя</w:t>
      </w:r>
      <w:r w:rsidR="00FA620C" w:rsidRPr="00044E71">
        <w:rPr>
          <w:rFonts w:ascii="Times New Roman" w:hAnsi="Times New Roman"/>
          <w:i/>
        </w:rPr>
        <w:t xml:space="preserve"> </w:t>
      </w:r>
      <w:r w:rsidRPr="00044E71">
        <w:rPr>
          <w:rFonts w:ascii="Times New Roman" w:hAnsi="Times New Roman"/>
          <w:i/>
        </w:rPr>
        <w:t>-</w:t>
      </w:r>
      <w:r w:rsidR="00FA620C" w:rsidRPr="00044E71">
        <w:rPr>
          <w:rFonts w:ascii="Times New Roman" w:hAnsi="Times New Roman"/>
          <w:i/>
        </w:rPr>
        <w:t xml:space="preserve"> </w:t>
      </w:r>
      <w:r w:rsidRPr="00044E71">
        <w:rPr>
          <w:rFonts w:ascii="Times New Roman" w:hAnsi="Times New Roman"/>
          <w:i/>
        </w:rPr>
        <w:t>ФИО,</w:t>
      </w:r>
      <w:r w:rsidR="00FA620C" w:rsidRPr="00044E71">
        <w:rPr>
          <w:rFonts w:ascii="Times New Roman" w:hAnsi="Times New Roman"/>
          <w:i/>
        </w:rPr>
        <w:t xml:space="preserve"> </w:t>
      </w:r>
      <w:r w:rsidRPr="00044E71">
        <w:rPr>
          <w:rFonts w:ascii="Times New Roman" w:hAnsi="Times New Roman"/>
          <w:i/>
        </w:rPr>
        <w:t>адрес регистрации)</w:t>
      </w:r>
      <w:proofErr w:type="gramEnd"/>
    </w:p>
    <w:p w:rsidR="00B84D8E" w:rsidRPr="00044E71" w:rsidRDefault="00B84D8E" w:rsidP="00B50808">
      <w:pPr>
        <w:keepNext/>
        <w:ind w:firstLine="567"/>
        <w:jc w:val="both"/>
        <w:rPr>
          <w:rFonts w:ascii="Times New Roman" w:hAnsi="Times New Roman"/>
          <w:b/>
          <w:bCs/>
          <w:spacing w:val="28"/>
        </w:rPr>
      </w:pPr>
    </w:p>
    <w:p w:rsidR="00B84D8E" w:rsidRPr="00044E71" w:rsidRDefault="00B84D8E" w:rsidP="004763CA">
      <w:pPr>
        <w:keepNext/>
        <w:ind w:firstLine="567"/>
        <w:rPr>
          <w:rFonts w:ascii="Times New Roman" w:hAnsi="Times New Roman"/>
        </w:rPr>
      </w:pPr>
      <w:r w:rsidRPr="00044E71">
        <w:rPr>
          <w:rFonts w:ascii="Times New Roman" w:hAnsi="Times New Roman"/>
          <w:b/>
          <w:bCs/>
          <w:spacing w:val="28"/>
        </w:rPr>
        <w:t xml:space="preserve">ЗАЯВКА НА УЧАСТИЕ В </w:t>
      </w:r>
      <w:r w:rsidR="00FA620C" w:rsidRPr="00044E71">
        <w:rPr>
          <w:rFonts w:ascii="Times New Roman" w:hAnsi="Times New Roman"/>
          <w:b/>
          <w:bCs/>
          <w:spacing w:val="28"/>
        </w:rPr>
        <w:t>ЗАПРОСЕ ПРЕДЛОЖЕНИЙ</w:t>
      </w:r>
    </w:p>
    <w:p w:rsidR="00B84D8E" w:rsidRPr="00044E71" w:rsidRDefault="00B84D8E" w:rsidP="00B50808">
      <w:pPr>
        <w:ind w:firstLine="567"/>
        <w:jc w:val="both"/>
        <w:rPr>
          <w:rFonts w:ascii="Times New Roman" w:hAnsi="Times New Roman"/>
        </w:rPr>
      </w:pPr>
    </w:p>
    <w:p w:rsidR="00B84D8E" w:rsidRPr="00044E71" w:rsidRDefault="00B84D8E" w:rsidP="00B50808">
      <w:pPr>
        <w:ind w:firstLine="567"/>
        <w:jc w:val="both"/>
        <w:rPr>
          <w:rFonts w:ascii="Times New Roman" w:hAnsi="Times New Roman"/>
          <w:b/>
          <w:bCs/>
        </w:rPr>
      </w:pPr>
      <w:r w:rsidRPr="00044E71">
        <w:rPr>
          <w:rFonts w:ascii="Times New Roman" w:hAnsi="Times New Roman"/>
        </w:rPr>
        <w:t>«_____»_________20</w:t>
      </w:r>
      <w:r w:rsidR="00566F2A" w:rsidRPr="00044E71">
        <w:rPr>
          <w:rFonts w:ascii="Times New Roman" w:hAnsi="Times New Roman"/>
        </w:rPr>
        <w:t>___</w:t>
      </w:r>
      <w:r w:rsidRPr="00044E71">
        <w:rPr>
          <w:rFonts w:ascii="Times New Roman" w:hAnsi="Times New Roman"/>
        </w:rPr>
        <w:t> г.</w:t>
      </w:r>
      <w:r w:rsidRPr="00044E71">
        <w:rPr>
          <w:rFonts w:ascii="Times New Roman" w:hAnsi="Times New Roman"/>
        </w:rPr>
        <w:tab/>
      </w:r>
      <w:r w:rsidRPr="00044E71">
        <w:rPr>
          <w:rFonts w:ascii="Times New Roman" w:hAnsi="Times New Roman"/>
        </w:rPr>
        <w:tab/>
      </w:r>
      <w:r w:rsidRPr="00044E71">
        <w:rPr>
          <w:rFonts w:ascii="Times New Roman" w:hAnsi="Times New Roman"/>
        </w:rPr>
        <w:tab/>
      </w:r>
      <w:r w:rsidRPr="00044E71">
        <w:rPr>
          <w:rFonts w:ascii="Times New Roman" w:hAnsi="Times New Roman"/>
        </w:rPr>
        <w:tab/>
      </w:r>
      <w:r w:rsidRPr="00044E71">
        <w:rPr>
          <w:rFonts w:ascii="Times New Roman" w:hAnsi="Times New Roman"/>
        </w:rPr>
        <w:tab/>
      </w:r>
      <w:r w:rsidRPr="00044E71">
        <w:rPr>
          <w:rFonts w:ascii="Times New Roman" w:hAnsi="Times New Roman"/>
        </w:rPr>
        <w:tab/>
        <w:t xml:space="preserve">                          г. Красноярск</w:t>
      </w:r>
    </w:p>
    <w:p w:rsidR="00B84D8E" w:rsidRPr="00044E71" w:rsidRDefault="00B84D8E" w:rsidP="00B50808">
      <w:pPr>
        <w:ind w:firstLine="567"/>
        <w:jc w:val="both"/>
        <w:rPr>
          <w:rFonts w:ascii="Times New Roman" w:hAnsi="Times New Roman"/>
        </w:rPr>
      </w:pPr>
    </w:p>
    <w:p w:rsidR="00B84D8E" w:rsidRPr="00044E71" w:rsidRDefault="00B84D8E" w:rsidP="00B50808">
      <w:pPr>
        <w:ind w:firstLine="567"/>
        <w:jc w:val="both"/>
        <w:rPr>
          <w:rFonts w:ascii="Times New Roman" w:hAnsi="Times New Roman"/>
        </w:rPr>
      </w:pPr>
      <w:proofErr w:type="gramStart"/>
      <w:r w:rsidRPr="00044E71">
        <w:rPr>
          <w:rFonts w:ascii="Times New Roman" w:hAnsi="Times New Roman"/>
          <w:i/>
        </w:rPr>
        <w:t>_____________________________(указать наименование юридического лица, Ф.И.О. физического лица, имеющего и не имеющего статус индивидуального предпринимателя),</w:t>
      </w:r>
      <w:r w:rsidRPr="00044E71">
        <w:rPr>
          <w:rFonts w:ascii="Times New Roman" w:hAnsi="Times New Roman"/>
        </w:rPr>
        <w:t xml:space="preserve"> в лице </w:t>
      </w:r>
      <w:r w:rsidRPr="00044E71">
        <w:rPr>
          <w:rFonts w:ascii="Times New Roman" w:hAnsi="Times New Roman"/>
          <w:i/>
        </w:rPr>
        <w:t>__________________(для юридического лица, для физического лица, действующего через представителя по доверенности)</w:t>
      </w:r>
      <w:r w:rsidRPr="00044E71">
        <w:rPr>
          <w:rFonts w:ascii="Times New Roman" w:hAnsi="Times New Roman"/>
        </w:rPr>
        <w:t xml:space="preserve">, действующего на основании ______________(указать документ, подтверждающий полномочия) (далее по тексту – претендент), изучив извещение о проведении </w:t>
      </w:r>
      <w:r w:rsidR="00FA620C"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hAnsi="Times New Roman"/>
        </w:rPr>
        <w:t>, размещенное на официальном сайте МАУ «</w:t>
      </w:r>
      <w:r w:rsidR="00B42576" w:rsidRPr="00044E71">
        <w:rPr>
          <w:rFonts w:ascii="Times New Roman" w:hAnsi="Times New Roman"/>
        </w:rPr>
        <w:t xml:space="preserve">Парк </w:t>
      </w:r>
      <w:r w:rsidRPr="00044E71">
        <w:rPr>
          <w:rFonts w:ascii="Times New Roman" w:hAnsi="Times New Roman"/>
        </w:rPr>
        <w:t xml:space="preserve"> «Роев ручей» от ______________ г.</w:t>
      </w:r>
      <w:r w:rsidR="00FA620C" w:rsidRPr="00044E71">
        <w:rPr>
          <w:rFonts w:ascii="Times New Roman" w:hAnsi="Times New Roman"/>
        </w:rPr>
        <w:t>, а также документацию о</w:t>
      </w:r>
      <w:proofErr w:type="gramEnd"/>
      <w:r w:rsidR="00FA620C" w:rsidRPr="00044E71">
        <w:rPr>
          <w:rFonts w:ascii="Times New Roman" w:hAnsi="Times New Roman"/>
        </w:rPr>
        <w:t xml:space="preserve"> </w:t>
      </w:r>
      <w:proofErr w:type="gramStart"/>
      <w:r w:rsidR="00FA620C" w:rsidRPr="00044E71">
        <w:rPr>
          <w:rFonts w:ascii="Times New Roman" w:hAnsi="Times New Roman"/>
        </w:rPr>
        <w:t>проведении запроса предложений</w:t>
      </w:r>
      <w:r w:rsidRPr="00044E71">
        <w:rPr>
          <w:rFonts w:ascii="Times New Roman" w:hAnsi="Times New Roman"/>
        </w:rPr>
        <w:t xml:space="preserve">,  принимает решение об участии в </w:t>
      </w:r>
      <w:r w:rsidR="00FA620C" w:rsidRPr="00044E71">
        <w:rPr>
          <w:rFonts w:ascii="Times New Roman" w:hAnsi="Times New Roman"/>
        </w:rPr>
        <w:t xml:space="preserve">запросе предложений </w:t>
      </w:r>
      <w:r w:rsidRPr="00044E71">
        <w:rPr>
          <w:rFonts w:ascii="Times New Roman" w:hAnsi="Times New Roman"/>
        </w:rPr>
        <w:t xml:space="preserve"> </w:t>
      </w:r>
      <w:r w:rsidR="00FA620C" w:rsidRPr="00044E71">
        <w:rPr>
          <w:rFonts w:ascii="Times New Roman" w:hAnsi="Times New Roman"/>
        </w:rPr>
        <w:t xml:space="preserve">на право заключения договора </w:t>
      </w:r>
      <w:r w:rsidR="00A31382" w:rsidRPr="00044E71">
        <w:rPr>
          <w:rFonts w:ascii="Times New Roman" w:hAnsi="Times New Roman"/>
        </w:rPr>
        <w:t xml:space="preserve">заключения договора аренды временного сооружения </w:t>
      </w:r>
      <w:r w:rsidR="00FA620C" w:rsidRPr="00044E71">
        <w:rPr>
          <w:rFonts w:ascii="Times New Roman" w:hAnsi="Times New Roman"/>
        </w:rPr>
        <w:t>на территории МАУ «Парк «Роев ручей» (</w:t>
      </w:r>
      <w:r w:rsidR="000A7F6B" w:rsidRPr="00044E71">
        <w:rPr>
          <w:rFonts w:ascii="Times New Roman" w:hAnsi="Times New Roman"/>
        </w:rPr>
        <w:t xml:space="preserve">сезонное кафе, </w:t>
      </w:r>
      <w:r w:rsidR="00547143" w:rsidRPr="00044E71">
        <w:rPr>
          <w:rFonts w:ascii="Times New Roman" w:hAnsi="Times New Roman"/>
        </w:rPr>
        <w:t>павильон</w:t>
      </w:r>
      <w:r w:rsidR="00FA620C" w:rsidRPr="00044E71">
        <w:rPr>
          <w:rFonts w:ascii="Times New Roman" w:hAnsi="Times New Roman"/>
        </w:rPr>
        <w:t xml:space="preserve"> № ___</w:t>
      </w:r>
      <w:r w:rsidR="00A31382" w:rsidRPr="00044E71">
        <w:rPr>
          <w:rFonts w:ascii="Times New Roman" w:hAnsi="Times New Roman"/>
        </w:rPr>
        <w:t>, киоск №___</w:t>
      </w:r>
      <w:r w:rsidR="00FA620C" w:rsidRPr="00044E71">
        <w:rPr>
          <w:rFonts w:ascii="Times New Roman" w:hAnsi="Times New Roman"/>
        </w:rPr>
        <w:t>)</w:t>
      </w:r>
      <w:r w:rsidRPr="00044E71">
        <w:rPr>
          <w:rFonts w:ascii="Times New Roman" w:hAnsi="Times New Roman"/>
        </w:rPr>
        <w:t xml:space="preserve">, и просит принять настоящую заявку об участии в </w:t>
      </w:r>
      <w:r w:rsidR="00FA620C" w:rsidRPr="00044E71">
        <w:rPr>
          <w:rFonts w:ascii="Times New Roman" w:hAnsi="Times New Roman"/>
        </w:rPr>
        <w:t>запросе предложений</w:t>
      </w:r>
      <w:r w:rsidRPr="00044E71">
        <w:rPr>
          <w:rFonts w:ascii="Times New Roman" w:hAnsi="Times New Roman"/>
        </w:rPr>
        <w:t>, который будет проводиться _________20___г. в ____ч. ____мин. по местному времени по лоту № _____.</w:t>
      </w:r>
      <w:proofErr w:type="gramEnd"/>
    </w:p>
    <w:p w:rsidR="000E219A" w:rsidRPr="00044E71" w:rsidRDefault="000E219A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ab/>
        <w:t xml:space="preserve">Участником устанавливается цена договора </w:t>
      </w:r>
      <w:r w:rsidR="00A31382" w:rsidRPr="00044E71">
        <w:rPr>
          <w:rFonts w:ascii="Times New Roman" w:hAnsi="Times New Roman"/>
        </w:rPr>
        <w:t xml:space="preserve">аренды временного сооружения </w:t>
      </w:r>
      <w:r w:rsidRPr="00044E71">
        <w:rPr>
          <w:rFonts w:ascii="Times New Roman" w:hAnsi="Times New Roman"/>
        </w:rPr>
        <w:t>на территории МАУ «Парк «Роев ручей» (</w:t>
      </w:r>
      <w:r w:rsidR="000A7F6B" w:rsidRPr="00044E71">
        <w:rPr>
          <w:rFonts w:ascii="Times New Roman" w:hAnsi="Times New Roman"/>
        </w:rPr>
        <w:t xml:space="preserve">сезонного кафе, </w:t>
      </w:r>
      <w:r w:rsidR="00547143" w:rsidRPr="00044E71">
        <w:rPr>
          <w:rFonts w:ascii="Times New Roman" w:hAnsi="Times New Roman"/>
        </w:rPr>
        <w:t>павильона</w:t>
      </w:r>
      <w:r w:rsidRPr="00044E71">
        <w:rPr>
          <w:rFonts w:ascii="Times New Roman" w:hAnsi="Times New Roman"/>
        </w:rPr>
        <w:t xml:space="preserve"> № ___</w:t>
      </w:r>
      <w:r w:rsidR="00A31382" w:rsidRPr="00044E71">
        <w:rPr>
          <w:rFonts w:ascii="Times New Roman" w:hAnsi="Times New Roman"/>
        </w:rPr>
        <w:t>, киоск № ___</w:t>
      </w:r>
      <w:r w:rsidRPr="00044E71">
        <w:rPr>
          <w:rFonts w:ascii="Times New Roman" w:hAnsi="Times New Roman"/>
        </w:rPr>
        <w:t xml:space="preserve">), равная ________________ руб. </w:t>
      </w:r>
    </w:p>
    <w:p w:rsidR="00B84D8E" w:rsidRPr="00044E71" w:rsidRDefault="00B84D8E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ab/>
        <w:t>С Положе</w:t>
      </w:r>
      <w:r w:rsidR="00A31382" w:rsidRPr="00044E71">
        <w:rPr>
          <w:rFonts w:ascii="Times New Roman" w:hAnsi="Times New Roman"/>
        </w:rPr>
        <w:t xml:space="preserve">нием </w:t>
      </w:r>
      <w:r w:rsidR="008318B4" w:rsidRPr="00044E71">
        <w:rPr>
          <w:rFonts w:ascii="Times New Roman" w:hAnsi="Times New Roman"/>
        </w:rPr>
        <w:t>м</w:t>
      </w:r>
      <w:r w:rsidRPr="00044E71">
        <w:rPr>
          <w:rFonts w:ascii="Times New Roman" w:hAnsi="Times New Roman"/>
        </w:rPr>
        <w:t xml:space="preserve">униципального автономного учреждения «Красноярский парк флоры и фауны «Роев ручей» о порядке проведения </w:t>
      </w:r>
      <w:r w:rsidR="0018028B" w:rsidRPr="00044E71">
        <w:rPr>
          <w:rFonts w:ascii="Times New Roman" w:hAnsi="Times New Roman"/>
        </w:rPr>
        <w:t xml:space="preserve">запроса предложений на право заключения договора </w:t>
      </w:r>
      <w:r w:rsidR="008318B4" w:rsidRPr="00044E71">
        <w:rPr>
          <w:rFonts w:ascii="Times New Roman" w:hAnsi="Times New Roman"/>
        </w:rPr>
        <w:t>аренды временного сооружения</w:t>
      </w:r>
      <w:r w:rsidRPr="00044E71">
        <w:rPr>
          <w:rFonts w:ascii="Times New Roman" w:hAnsi="Times New Roman"/>
        </w:rPr>
        <w:t>,  а также с документацией</w:t>
      </w:r>
      <w:r w:rsidR="0018028B" w:rsidRPr="00044E71">
        <w:rPr>
          <w:rFonts w:ascii="Times New Roman" w:hAnsi="Times New Roman"/>
        </w:rPr>
        <w:t xml:space="preserve"> о проведении запроса предложений</w:t>
      </w:r>
      <w:r w:rsidRPr="00044E71">
        <w:rPr>
          <w:rFonts w:ascii="Times New Roman" w:hAnsi="Times New Roman"/>
        </w:rPr>
        <w:t xml:space="preserve"> ознакомлен и обязуюсь:</w:t>
      </w:r>
    </w:p>
    <w:p w:rsidR="00B84D8E" w:rsidRPr="00044E71" w:rsidRDefault="00B84D8E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 xml:space="preserve">1. Соблюдать условия и порядок проведения </w:t>
      </w:r>
      <w:r w:rsidR="0018028B"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hAnsi="Times New Roman"/>
        </w:rPr>
        <w:t xml:space="preserve">, содержащиеся в Положении,  извещении о проведении </w:t>
      </w:r>
      <w:r w:rsidR="0018028B" w:rsidRPr="00044E71">
        <w:rPr>
          <w:rFonts w:ascii="Times New Roman" w:hAnsi="Times New Roman"/>
        </w:rPr>
        <w:t xml:space="preserve">запроса предложений, </w:t>
      </w:r>
      <w:r w:rsidRPr="00044E71">
        <w:rPr>
          <w:rFonts w:ascii="Times New Roman" w:hAnsi="Times New Roman"/>
        </w:rPr>
        <w:t>и документации</w:t>
      </w:r>
      <w:r w:rsidR="0018028B" w:rsidRPr="00044E71">
        <w:rPr>
          <w:rFonts w:ascii="Times New Roman" w:hAnsi="Times New Roman"/>
        </w:rPr>
        <w:t xml:space="preserve"> о проведении запроса предложений</w:t>
      </w:r>
      <w:r w:rsidRPr="00044E71">
        <w:rPr>
          <w:rFonts w:ascii="Times New Roman" w:hAnsi="Times New Roman"/>
        </w:rPr>
        <w:t>.</w:t>
      </w:r>
    </w:p>
    <w:p w:rsidR="00B84D8E" w:rsidRPr="00044E71" w:rsidRDefault="00B84D8E" w:rsidP="00B50808">
      <w:pPr>
        <w:ind w:right="10"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 xml:space="preserve">2. В случае признания победителем </w:t>
      </w:r>
      <w:r w:rsidR="0018028B" w:rsidRPr="00044E71">
        <w:rPr>
          <w:rFonts w:ascii="Times New Roman" w:hAnsi="Times New Roman"/>
        </w:rPr>
        <w:t xml:space="preserve">запроса предложений </w:t>
      </w:r>
      <w:r w:rsidRPr="00044E71">
        <w:rPr>
          <w:rFonts w:ascii="Times New Roman" w:hAnsi="Times New Roman"/>
        </w:rPr>
        <w:t xml:space="preserve">обязуюсь подписать протокол о результатах </w:t>
      </w:r>
      <w:r w:rsidR="0018028B"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hAnsi="Times New Roman"/>
        </w:rPr>
        <w:t xml:space="preserve">, договор </w:t>
      </w:r>
      <w:r w:rsidR="008318B4" w:rsidRPr="00044E71">
        <w:rPr>
          <w:rFonts w:ascii="Times New Roman" w:hAnsi="Times New Roman"/>
        </w:rPr>
        <w:t>аренды временного сооружения</w:t>
      </w:r>
      <w:r w:rsidR="00797824" w:rsidRPr="00044E71">
        <w:rPr>
          <w:rFonts w:ascii="Times New Roman" w:eastAsia="Times New Roman" w:hAnsi="Times New Roman"/>
          <w:bCs/>
          <w:lang w:eastAsia="ru-RU"/>
        </w:rPr>
        <w:t xml:space="preserve"> на территории МАУ «Парк «Роев ручей» </w:t>
      </w:r>
      <w:r w:rsidRPr="00044E71">
        <w:rPr>
          <w:rFonts w:ascii="Times New Roman" w:hAnsi="Times New Roman"/>
        </w:rPr>
        <w:t xml:space="preserve">и </w:t>
      </w:r>
      <w:proofErr w:type="gramStart"/>
      <w:r w:rsidRPr="00044E71">
        <w:rPr>
          <w:rFonts w:ascii="Times New Roman" w:hAnsi="Times New Roman"/>
        </w:rPr>
        <w:t xml:space="preserve">оплатить </w:t>
      </w:r>
      <w:r w:rsidR="008318B4" w:rsidRPr="00044E71">
        <w:rPr>
          <w:rFonts w:ascii="Times New Roman" w:hAnsi="Times New Roman"/>
        </w:rPr>
        <w:t>сумму договора</w:t>
      </w:r>
      <w:proofErr w:type="gramEnd"/>
      <w:r w:rsidRPr="00044E71">
        <w:rPr>
          <w:rFonts w:ascii="Times New Roman" w:hAnsi="Times New Roman"/>
        </w:rPr>
        <w:t>, на условиях и в срок, указанный в Положении</w:t>
      </w:r>
      <w:r w:rsidR="008318B4" w:rsidRPr="00044E71">
        <w:rPr>
          <w:rFonts w:ascii="Times New Roman" w:hAnsi="Times New Roman"/>
        </w:rPr>
        <w:t xml:space="preserve">, </w:t>
      </w:r>
      <w:r w:rsidRPr="00044E71">
        <w:rPr>
          <w:rFonts w:ascii="Times New Roman" w:hAnsi="Times New Roman"/>
        </w:rPr>
        <w:t xml:space="preserve"> протоколе об итогах </w:t>
      </w:r>
      <w:r w:rsidR="00797824" w:rsidRPr="00044E71">
        <w:rPr>
          <w:rFonts w:ascii="Times New Roman" w:hAnsi="Times New Roman"/>
        </w:rPr>
        <w:t>запроса предложений</w:t>
      </w:r>
      <w:r w:rsidR="008318B4" w:rsidRPr="00044E71">
        <w:rPr>
          <w:rFonts w:ascii="Times New Roman" w:hAnsi="Times New Roman"/>
        </w:rPr>
        <w:t>, заключённом договоре</w:t>
      </w:r>
    </w:p>
    <w:p w:rsidR="00B84D8E" w:rsidRPr="00044E71" w:rsidRDefault="00B84D8E" w:rsidP="00B50808">
      <w:pPr>
        <w:ind w:right="19"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>3. Нести имущественную и иную ответственность в случае невыполнения или ненадлежащего выполнения своих обязательств.</w:t>
      </w:r>
    </w:p>
    <w:p w:rsidR="00B84D8E" w:rsidRPr="00044E71" w:rsidRDefault="00B84D8E" w:rsidP="00B50808">
      <w:pPr>
        <w:ind w:right="19" w:firstLine="567"/>
        <w:jc w:val="both"/>
        <w:rPr>
          <w:rFonts w:ascii="Times New Roman" w:hAnsi="Times New Roman"/>
        </w:rPr>
      </w:pPr>
    </w:p>
    <w:p w:rsidR="00B84D8E" w:rsidRPr="00044E71" w:rsidRDefault="00B84D8E" w:rsidP="00B50808">
      <w:pPr>
        <w:ind w:firstLine="567"/>
        <w:jc w:val="both"/>
        <w:rPr>
          <w:rFonts w:ascii="Times New Roman" w:hAnsi="Times New Roman"/>
          <w:b/>
          <w:bCs/>
        </w:rPr>
      </w:pPr>
      <w:r w:rsidRPr="00044E71">
        <w:rPr>
          <w:rFonts w:ascii="Times New Roman" w:hAnsi="Times New Roman"/>
        </w:rPr>
        <w:tab/>
        <w:t xml:space="preserve"> В соответствии с требованиями документации</w:t>
      </w:r>
      <w:r w:rsidR="0018028B" w:rsidRPr="00044E71">
        <w:rPr>
          <w:rFonts w:ascii="Times New Roman" w:hAnsi="Times New Roman"/>
        </w:rPr>
        <w:t xml:space="preserve"> о проведении запроса предложений</w:t>
      </w:r>
      <w:r w:rsidRPr="00044E71">
        <w:rPr>
          <w:rFonts w:ascii="Times New Roman" w:hAnsi="Times New Roman"/>
        </w:rPr>
        <w:t xml:space="preserve"> сообщаю следующие сведения:</w:t>
      </w:r>
    </w:p>
    <w:p w:rsidR="00B84D8E" w:rsidRPr="00044E71" w:rsidRDefault="00B84D8E" w:rsidP="00B50808">
      <w:pPr>
        <w:ind w:firstLine="567"/>
        <w:jc w:val="both"/>
        <w:rPr>
          <w:rFonts w:ascii="Times New Roman" w:hAnsi="Times New Roman"/>
          <w:b/>
          <w:bCs/>
        </w:rPr>
      </w:pP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1678"/>
        <w:gridCol w:w="3968"/>
        <w:gridCol w:w="3704"/>
      </w:tblGrid>
      <w:tr w:rsidR="00B84D8E" w:rsidRPr="00044E71">
        <w:trPr>
          <w:cantSplit/>
          <w:trHeight w:val="697"/>
        </w:trPr>
        <w:tc>
          <w:tcPr>
            <w:tcW w:w="1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F50581">
            <w:pPr>
              <w:snapToGrid w:val="0"/>
              <w:ind w:firstLine="20"/>
              <w:jc w:val="both"/>
              <w:rPr>
                <w:rFonts w:ascii="Times New Roman" w:hAnsi="Times New Roman"/>
              </w:rPr>
            </w:pPr>
            <w:r w:rsidRPr="00044E71">
              <w:rPr>
                <w:rFonts w:ascii="Times New Roman" w:hAnsi="Times New Roman"/>
              </w:rPr>
              <w:t>Юридическое лицо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4D8E" w:rsidRPr="00044E71" w:rsidRDefault="00B84D8E" w:rsidP="00F50581">
            <w:pPr>
              <w:snapToGrid w:val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44E71">
              <w:rPr>
                <w:rFonts w:ascii="Times New Roman" w:hAnsi="Times New Roman"/>
              </w:rPr>
              <w:t>Фирменное наименование полное и сокращенное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B84D8E" w:rsidRPr="00044E71">
        <w:trPr>
          <w:cantSplit/>
          <w:trHeight w:val="697"/>
        </w:trPr>
        <w:tc>
          <w:tcPr>
            <w:tcW w:w="1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4D8E" w:rsidRPr="00044E71" w:rsidRDefault="00B84D8E" w:rsidP="00F50581">
            <w:pPr>
              <w:snapToGrid w:val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44E71">
              <w:rPr>
                <w:rFonts w:ascii="Times New Roman" w:eastAsia="Times New Roman" w:hAnsi="Times New Roman"/>
              </w:rPr>
              <w:t xml:space="preserve"> </w:t>
            </w:r>
            <w:r w:rsidRPr="00044E71">
              <w:rPr>
                <w:rFonts w:ascii="Times New Roman" w:hAnsi="Times New Roman"/>
              </w:rPr>
              <w:t>Организационно-правовая форма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B84D8E" w:rsidRPr="00044E71">
        <w:trPr>
          <w:cantSplit/>
          <w:trHeight w:val="697"/>
        </w:trPr>
        <w:tc>
          <w:tcPr>
            <w:tcW w:w="1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4D8E" w:rsidRPr="00044E71" w:rsidRDefault="00B84D8E" w:rsidP="00F50581">
            <w:pPr>
              <w:snapToGrid w:val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44E71">
              <w:rPr>
                <w:rFonts w:ascii="Times New Roman" w:hAnsi="Times New Roman"/>
              </w:rPr>
              <w:t>Юридический адрес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B84D8E" w:rsidRPr="00044E71">
        <w:trPr>
          <w:cantSplit/>
          <w:trHeight w:val="697"/>
        </w:trPr>
        <w:tc>
          <w:tcPr>
            <w:tcW w:w="1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4D8E" w:rsidRPr="00044E71" w:rsidRDefault="00B84D8E" w:rsidP="00F50581">
            <w:pPr>
              <w:snapToGrid w:val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44E71">
              <w:rPr>
                <w:rFonts w:ascii="Times New Roman" w:hAnsi="Times New Roman"/>
              </w:rPr>
              <w:t>Фактический адрес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B84D8E" w:rsidRPr="00044E71">
        <w:trPr>
          <w:cantSplit/>
          <w:trHeight w:val="697"/>
        </w:trPr>
        <w:tc>
          <w:tcPr>
            <w:tcW w:w="1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4D8E" w:rsidRPr="00044E71" w:rsidRDefault="00B84D8E" w:rsidP="00F50581">
            <w:pPr>
              <w:snapToGrid w:val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44E71">
              <w:rPr>
                <w:rFonts w:ascii="Times New Roman" w:hAnsi="Times New Roman"/>
              </w:rPr>
              <w:t>Адрес для корреспонденции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B84D8E" w:rsidRPr="00044E71">
        <w:trPr>
          <w:cantSplit/>
          <w:trHeight w:val="241"/>
        </w:trPr>
        <w:tc>
          <w:tcPr>
            <w:tcW w:w="1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4D8E" w:rsidRPr="00044E71" w:rsidRDefault="00B84D8E" w:rsidP="00F50581">
            <w:pPr>
              <w:snapToGrid w:val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44E71">
              <w:rPr>
                <w:rFonts w:ascii="Times New Roman" w:hAnsi="Times New Roman"/>
              </w:rPr>
              <w:t>Дата государственной регистрации при создании в Едином государственном реестре юридических лиц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B84D8E" w:rsidRPr="00044E71">
        <w:trPr>
          <w:cantSplit/>
          <w:trHeight w:val="300"/>
        </w:trPr>
        <w:tc>
          <w:tcPr>
            <w:tcW w:w="1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4D8E" w:rsidRPr="00044E71" w:rsidRDefault="00B84D8E" w:rsidP="00F50581">
            <w:pPr>
              <w:snapToGrid w:val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44E71">
              <w:rPr>
                <w:rFonts w:ascii="Times New Roman" w:hAnsi="Times New Roman"/>
              </w:rPr>
              <w:t>ОГРН</w:t>
            </w:r>
            <w:r w:rsidR="008318B4" w:rsidRPr="00044E71">
              <w:rPr>
                <w:rFonts w:ascii="Times New Roman" w:hAnsi="Times New Roman"/>
              </w:rPr>
              <w:t>/</w:t>
            </w:r>
            <w:r w:rsidR="00112E27" w:rsidRPr="00044E71">
              <w:rPr>
                <w:rFonts w:ascii="Times New Roman" w:hAnsi="Times New Roman"/>
              </w:rPr>
              <w:t xml:space="preserve"> ОКПО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B84D8E" w:rsidRPr="00044E71">
        <w:trPr>
          <w:cantSplit/>
          <w:trHeight w:val="311"/>
        </w:trPr>
        <w:tc>
          <w:tcPr>
            <w:tcW w:w="1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4D8E" w:rsidRPr="00044E71" w:rsidRDefault="00B84D8E" w:rsidP="00F50581">
            <w:pPr>
              <w:snapToGrid w:val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44E71">
              <w:rPr>
                <w:rFonts w:ascii="Times New Roman" w:hAnsi="Times New Roman"/>
              </w:rPr>
              <w:t>ИНН/КПП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B84D8E" w:rsidRPr="00044E71">
        <w:trPr>
          <w:cantSplit/>
          <w:trHeight w:val="184"/>
        </w:trPr>
        <w:tc>
          <w:tcPr>
            <w:tcW w:w="1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4D8E" w:rsidRPr="00044E71" w:rsidRDefault="00B84D8E" w:rsidP="00F50581">
            <w:pPr>
              <w:snapToGrid w:val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44E71">
              <w:rPr>
                <w:rFonts w:ascii="Times New Roman" w:hAnsi="Times New Roman"/>
              </w:rPr>
              <w:t>Банковские реквизиты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B84D8E" w:rsidRPr="00044E71">
        <w:trPr>
          <w:cantSplit/>
          <w:trHeight w:val="357"/>
        </w:trPr>
        <w:tc>
          <w:tcPr>
            <w:tcW w:w="1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4D8E" w:rsidRPr="00044E71" w:rsidRDefault="00B84D8E" w:rsidP="00F50581">
            <w:pPr>
              <w:snapToGrid w:val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44E71">
              <w:rPr>
                <w:rFonts w:ascii="Times New Roman" w:hAnsi="Times New Roman"/>
              </w:rPr>
              <w:t>Номер контактного телефона (с указанием кода города, района)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B84D8E" w:rsidRPr="00044E71">
        <w:trPr>
          <w:cantSplit/>
          <w:trHeight w:val="760"/>
        </w:trPr>
        <w:tc>
          <w:tcPr>
            <w:tcW w:w="1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4D8E" w:rsidRPr="00044E71" w:rsidRDefault="00B84D8E" w:rsidP="00F50581">
            <w:pPr>
              <w:snapToGrid w:val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44E71">
              <w:rPr>
                <w:rFonts w:ascii="Times New Roman" w:hAnsi="Times New Roman"/>
              </w:rPr>
              <w:t>Факс (с указанием кода города, района)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B84D8E" w:rsidRPr="00044E71">
        <w:trPr>
          <w:cantSplit/>
          <w:trHeight w:val="697"/>
        </w:trPr>
        <w:tc>
          <w:tcPr>
            <w:tcW w:w="1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4D8E" w:rsidRPr="00044E71" w:rsidRDefault="00B84D8E" w:rsidP="00F50581">
            <w:pPr>
              <w:snapToGrid w:val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44E71">
              <w:rPr>
                <w:rFonts w:ascii="Times New Roman" w:hAnsi="Times New Roman"/>
              </w:rPr>
              <w:t>Адрес электронной почты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B84D8E" w:rsidRPr="00044E71">
        <w:trPr>
          <w:cantSplit/>
          <w:trHeight w:val="590"/>
        </w:trPr>
        <w:tc>
          <w:tcPr>
            <w:tcW w:w="1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84D8E" w:rsidRPr="00044E71" w:rsidRDefault="00B84D8E" w:rsidP="00F50581">
            <w:pPr>
              <w:snapToGrid w:val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44E71">
              <w:rPr>
                <w:rFonts w:ascii="Times New Roman" w:hAnsi="Times New Roman"/>
              </w:rPr>
              <w:t>Контактное лицо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B84D8E" w:rsidRPr="00044E71">
        <w:trPr>
          <w:cantSplit/>
          <w:trHeight w:val="224"/>
        </w:trPr>
        <w:tc>
          <w:tcPr>
            <w:tcW w:w="1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F50581">
            <w:pPr>
              <w:snapToGrid w:val="0"/>
              <w:ind w:firstLine="2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44E71">
              <w:rPr>
                <w:rFonts w:ascii="Times New Roman" w:hAnsi="Times New Roman"/>
              </w:rPr>
              <w:t>Физическое лицо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4D8E" w:rsidRPr="00044E71" w:rsidRDefault="00B84D8E" w:rsidP="00F50581">
            <w:pPr>
              <w:snapToGrid w:val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44E71">
              <w:rPr>
                <w:rFonts w:ascii="Times New Roman" w:eastAsia="Times New Roman" w:hAnsi="Times New Roman"/>
                <w:lang w:eastAsia="ar-SA"/>
              </w:rPr>
              <w:t>Информация о наличии или отсутствии статуса индивидуального предпринимателя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B84D8E" w:rsidRPr="00044E71">
        <w:trPr>
          <w:cantSplit/>
          <w:trHeight w:val="462"/>
        </w:trPr>
        <w:tc>
          <w:tcPr>
            <w:tcW w:w="1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4D8E" w:rsidRPr="00044E71" w:rsidRDefault="00B84D8E" w:rsidP="00F50581">
            <w:pPr>
              <w:snapToGrid w:val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44E71">
              <w:rPr>
                <w:rFonts w:ascii="Times New Roman" w:hAnsi="Times New Roman"/>
              </w:rPr>
              <w:t>Фамилия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B84D8E" w:rsidRPr="00044E71">
        <w:trPr>
          <w:cantSplit/>
          <w:trHeight w:val="697"/>
        </w:trPr>
        <w:tc>
          <w:tcPr>
            <w:tcW w:w="1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4D8E" w:rsidRPr="00044E71" w:rsidRDefault="00B84D8E" w:rsidP="00F50581">
            <w:pPr>
              <w:snapToGrid w:val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44E71">
              <w:rPr>
                <w:rFonts w:ascii="Times New Roman" w:hAnsi="Times New Roman"/>
              </w:rPr>
              <w:t>Имя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B84D8E" w:rsidRPr="00044E71">
        <w:trPr>
          <w:cantSplit/>
          <w:trHeight w:val="697"/>
        </w:trPr>
        <w:tc>
          <w:tcPr>
            <w:tcW w:w="1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4D8E" w:rsidRPr="00044E71" w:rsidRDefault="00B84D8E" w:rsidP="00F50581">
            <w:pPr>
              <w:snapToGrid w:val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44E71">
              <w:rPr>
                <w:rFonts w:ascii="Times New Roman" w:hAnsi="Times New Roman"/>
              </w:rPr>
              <w:t>Отчество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B84D8E" w:rsidRPr="00044E71">
        <w:trPr>
          <w:cantSplit/>
          <w:trHeight w:val="697"/>
        </w:trPr>
        <w:tc>
          <w:tcPr>
            <w:tcW w:w="1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4D8E" w:rsidRPr="00044E71" w:rsidRDefault="00B84D8E" w:rsidP="00F50581">
            <w:pPr>
              <w:snapToGrid w:val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44E71">
              <w:rPr>
                <w:rFonts w:ascii="Times New Roman" w:hAnsi="Times New Roman"/>
              </w:rPr>
              <w:t>Паспортные данные (номер, серия, место и дата выдачи, кем выдан)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B84D8E" w:rsidRPr="00044E71">
        <w:trPr>
          <w:cantSplit/>
          <w:trHeight w:val="426"/>
        </w:trPr>
        <w:tc>
          <w:tcPr>
            <w:tcW w:w="1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4D8E" w:rsidRPr="00044E71" w:rsidRDefault="00B84D8E" w:rsidP="00F50581">
            <w:pPr>
              <w:snapToGrid w:val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44E71">
              <w:rPr>
                <w:rFonts w:ascii="Times New Roman" w:hAnsi="Times New Roman"/>
              </w:rPr>
              <w:t>Адрес регистрации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B84D8E" w:rsidRPr="00044E71">
        <w:trPr>
          <w:cantSplit/>
          <w:trHeight w:val="344"/>
        </w:trPr>
        <w:tc>
          <w:tcPr>
            <w:tcW w:w="1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4D8E" w:rsidRPr="00044E71" w:rsidRDefault="00B84D8E" w:rsidP="00F50581">
            <w:pPr>
              <w:snapToGrid w:val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44E71">
              <w:rPr>
                <w:rFonts w:ascii="Times New Roman" w:hAnsi="Times New Roman"/>
              </w:rPr>
              <w:t>Адрес фактического места жительства</w:t>
            </w:r>
          </w:p>
        </w:tc>
        <w:tc>
          <w:tcPr>
            <w:tcW w:w="3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B84D8E" w:rsidRPr="00044E71">
        <w:trPr>
          <w:cantSplit/>
          <w:trHeight w:val="472"/>
        </w:trPr>
        <w:tc>
          <w:tcPr>
            <w:tcW w:w="1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4D8E" w:rsidRPr="00044E71" w:rsidRDefault="00B84D8E" w:rsidP="00F50581">
            <w:pPr>
              <w:snapToGrid w:val="0"/>
              <w:jc w:val="both"/>
              <w:rPr>
                <w:rFonts w:ascii="Times New Roman" w:eastAsia="Times New Roman" w:hAnsi="Times New Roman"/>
                <w:i/>
                <w:lang w:eastAsia="ar-SA"/>
              </w:rPr>
            </w:pPr>
            <w:r w:rsidRPr="00044E71">
              <w:rPr>
                <w:rFonts w:ascii="Times New Roman" w:hAnsi="Times New Roman"/>
              </w:rPr>
              <w:t>Дата регистрации в качестве индивидуального предпринимателя</w:t>
            </w:r>
          </w:p>
          <w:p w:rsidR="00B84D8E" w:rsidRPr="00044E71" w:rsidRDefault="00B84D8E" w:rsidP="00F50581">
            <w:pPr>
              <w:snapToGrid w:val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44E71">
              <w:rPr>
                <w:rFonts w:ascii="Times New Roman" w:eastAsia="Times New Roman" w:hAnsi="Times New Roman"/>
                <w:i/>
                <w:lang w:eastAsia="ar-SA"/>
              </w:rPr>
              <w:t>(для физических лиц, имеющих статус индивидуального предпринимателя)</w:t>
            </w:r>
          </w:p>
        </w:tc>
        <w:tc>
          <w:tcPr>
            <w:tcW w:w="3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B84D8E" w:rsidRPr="00044E71">
        <w:trPr>
          <w:cantSplit/>
          <w:trHeight w:val="355"/>
        </w:trPr>
        <w:tc>
          <w:tcPr>
            <w:tcW w:w="1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4D8E" w:rsidRPr="00044E71" w:rsidRDefault="00B84D8E" w:rsidP="00F50581">
            <w:pPr>
              <w:snapToGrid w:val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44E71">
              <w:rPr>
                <w:rFonts w:ascii="Times New Roman" w:hAnsi="Times New Roman"/>
              </w:rPr>
              <w:t>ИНН</w:t>
            </w:r>
          </w:p>
          <w:p w:rsidR="00B84D8E" w:rsidRPr="00044E71" w:rsidRDefault="00B84D8E" w:rsidP="00F50581">
            <w:pPr>
              <w:snapToGrid w:val="0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B84D8E" w:rsidRPr="00044E71">
        <w:trPr>
          <w:cantSplit/>
          <w:trHeight w:val="462"/>
        </w:trPr>
        <w:tc>
          <w:tcPr>
            <w:tcW w:w="1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4D8E" w:rsidRPr="00044E71" w:rsidRDefault="00B84D8E" w:rsidP="00F50581">
            <w:pPr>
              <w:snapToGrid w:val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44E71">
              <w:rPr>
                <w:rFonts w:ascii="Times New Roman" w:hAnsi="Times New Roman"/>
              </w:rPr>
              <w:t>ОГРН</w:t>
            </w:r>
            <w:r w:rsidR="008318B4" w:rsidRPr="00044E71">
              <w:rPr>
                <w:rFonts w:ascii="Times New Roman" w:hAnsi="Times New Roman"/>
              </w:rPr>
              <w:t>ИП</w:t>
            </w:r>
            <w:r w:rsidRPr="00044E71">
              <w:rPr>
                <w:rFonts w:ascii="Times New Roman" w:hAnsi="Times New Roman"/>
              </w:rPr>
              <w:t xml:space="preserve"> </w:t>
            </w:r>
            <w:r w:rsidRPr="00044E71">
              <w:rPr>
                <w:rFonts w:ascii="Times New Roman" w:eastAsia="Times New Roman" w:hAnsi="Times New Roman"/>
                <w:i/>
                <w:lang w:eastAsia="ar-SA"/>
              </w:rPr>
              <w:t>(для физических лиц, имеющих статус индивидуального предпринимателя)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B84D8E" w:rsidRPr="00044E71">
        <w:trPr>
          <w:cantSplit/>
          <w:trHeight w:val="388"/>
        </w:trPr>
        <w:tc>
          <w:tcPr>
            <w:tcW w:w="1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4D8E" w:rsidRPr="00044E71" w:rsidRDefault="00B84D8E" w:rsidP="00F50581">
            <w:pPr>
              <w:snapToGrid w:val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44E71">
              <w:rPr>
                <w:rFonts w:ascii="Times New Roman" w:hAnsi="Times New Roman"/>
              </w:rPr>
              <w:t>Банковские реквизиты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B84D8E" w:rsidRPr="00044E71">
        <w:trPr>
          <w:cantSplit/>
          <w:trHeight w:val="576"/>
        </w:trPr>
        <w:tc>
          <w:tcPr>
            <w:tcW w:w="1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4D8E" w:rsidRPr="00044E71" w:rsidRDefault="00B84D8E" w:rsidP="00F50581">
            <w:pPr>
              <w:snapToGrid w:val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44E71">
              <w:rPr>
                <w:rFonts w:ascii="Times New Roman" w:hAnsi="Times New Roman"/>
              </w:rPr>
              <w:t>Номер контактного телефона (с указанием кода города, района)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B84D8E" w:rsidRPr="00044E71">
        <w:trPr>
          <w:cantSplit/>
          <w:trHeight w:val="368"/>
        </w:trPr>
        <w:tc>
          <w:tcPr>
            <w:tcW w:w="1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4D8E" w:rsidRPr="00044E71" w:rsidRDefault="00B84D8E" w:rsidP="00F50581">
            <w:pPr>
              <w:snapToGrid w:val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44E71">
              <w:rPr>
                <w:rFonts w:ascii="Times New Roman" w:hAnsi="Times New Roman"/>
              </w:rPr>
              <w:t>Факс (с указанием кода города, района)</w:t>
            </w:r>
          </w:p>
          <w:p w:rsidR="00B84D8E" w:rsidRPr="00044E71" w:rsidRDefault="00B84D8E" w:rsidP="00F50581">
            <w:pPr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B84D8E" w:rsidRPr="00044E71">
        <w:trPr>
          <w:cantSplit/>
          <w:trHeight w:val="726"/>
        </w:trPr>
        <w:tc>
          <w:tcPr>
            <w:tcW w:w="1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4D8E" w:rsidRPr="00044E71" w:rsidRDefault="00B84D8E" w:rsidP="00F50581">
            <w:pPr>
              <w:snapToGrid w:val="0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044E71">
              <w:rPr>
                <w:rFonts w:ascii="Times New Roman" w:hAnsi="Times New Roman"/>
              </w:rPr>
              <w:t>Адрес электронной почты</w:t>
            </w:r>
          </w:p>
          <w:p w:rsidR="00B84D8E" w:rsidRPr="00044E71" w:rsidRDefault="00B84D8E" w:rsidP="00F50581">
            <w:pPr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  <w:lang w:eastAsia="ar-SA"/>
              </w:rPr>
            </w:pPr>
          </w:p>
        </w:tc>
      </w:tr>
    </w:tbl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  <w:lang w:eastAsia="ar-SA"/>
        </w:rPr>
      </w:pPr>
    </w:p>
    <w:p w:rsidR="00B84D8E" w:rsidRPr="00044E71" w:rsidRDefault="00B84D8E" w:rsidP="00B50808">
      <w:pPr>
        <w:keepNext/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 xml:space="preserve">Подписанием настоящей заявки подтверждаю, что в случае признания победителем </w:t>
      </w:r>
      <w:r w:rsidR="0018028B" w:rsidRPr="00044E71">
        <w:rPr>
          <w:rFonts w:ascii="Times New Roman" w:hAnsi="Times New Roman"/>
        </w:rPr>
        <w:t xml:space="preserve">запроса предложений </w:t>
      </w:r>
      <w:r w:rsidRPr="00044E71">
        <w:rPr>
          <w:rFonts w:ascii="Times New Roman" w:hAnsi="Times New Roman"/>
        </w:rPr>
        <w:t xml:space="preserve">и последующего отказа от заключения договора или уклонения от заключения договора сумма внесенного задатка остается у организатора  </w:t>
      </w:r>
      <w:r w:rsidR="0018028B"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hAnsi="Times New Roman"/>
          <w:bCs/>
          <w:spacing w:val="28"/>
        </w:rPr>
        <w:t>.</w:t>
      </w:r>
    </w:p>
    <w:p w:rsidR="00B84D8E" w:rsidRPr="00044E71" w:rsidRDefault="00B84D8E" w:rsidP="00B50808">
      <w:pPr>
        <w:keepNext/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>Сообщаю платежные реквизиты, на которые перечисляется сумма возвращаемого задатка в случаях, предусмотренных Положением и документацией</w:t>
      </w:r>
      <w:r w:rsidR="0018028B" w:rsidRPr="00044E71">
        <w:rPr>
          <w:rFonts w:ascii="Times New Roman" w:hAnsi="Times New Roman"/>
        </w:rPr>
        <w:t xml:space="preserve"> о проведении запроса предложений</w:t>
      </w:r>
      <w:r w:rsidRPr="00044E71">
        <w:rPr>
          <w:rFonts w:ascii="Times New Roman" w:hAnsi="Times New Roman"/>
          <w:bCs/>
          <w:spacing w:val="28"/>
        </w:rPr>
        <w:t>:</w:t>
      </w:r>
    </w:p>
    <w:p w:rsidR="00B84D8E" w:rsidRPr="00044E71" w:rsidRDefault="00B84D8E" w:rsidP="00B50808">
      <w:pPr>
        <w:keepNext/>
        <w:ind w:firstLine="567"/>
        <w:jc w:val="both"/>
        <w:rPr>
          <w:rFonts w:ascii="Times New Roman" w:hAnsi="Times New Roman"/>
          <w:bCs/>
          <w:spacing w:val="28"/>
        </w:rPr>
      </w:pPr>
      <w:r w:rsidRPr="00044E71">
        <w:rPr>
          <w:rFonts w:ascii="Times New Roman" w:hAnsi="Times New Roman"/>
        </w:rPr>
        <w:t>__________________________________________________________________________________________________________________________________________________________</w:t>
      </w:r>
    </w:p>
    <w:p w:rsidR="00B84D8E" w:rsidRPr="00044E71" w:rsidRDefault="00B84D8E" w:rsidP="00B50808">
      <w:pPr>
        <w:keepNext/>
        <w:ind w:firstLine="567"/>
        <w:jc w:val="both"/>
        <w:rPr>
          <w:rFonts w:ascii="Times New Roman" w:hAnsi="Times New Roman"/>
          <w:bCs/>
          <w:spacing w:val="28"/>
        </w:rPr>
      </w:pPr>
    </w:p>
    <w:p w:rsidR="00B84D8E" w:rsidRPr="00044E71" w:rsidRDefault="00B84D8E" w:rsidP="00B50808">
      <w:pPr>
        <w:autoSpaceDE w:val="0"/>
        <w:ind w:firstLine="567"/>
        <w:jc w:val="both"/>
        <w:rPr>
          <w:rFonts w:ascii="Times New Roman" w:hAnsi="Times New Roman"/>
        </w:rPr>
      </w:pPr>
      <w:proofErr w:type="gramStart"/>
      <w:r w:rsidRPr="00044E71">
        <w:rPr>
          <w:rFonts w:ascii="Times New Roman" w:hAnsi="Times New Roman"/>
        </w:rPr>
        <w:t xml:space="preserve">Настоящим также делается заявление об отсутствии решения о ликвидации претендента – юридического лица, об отсутствии решения арбитражного суда о признании претендента –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25" w:history="1">
        <w:r w:rsidRPr="00044E71">
          <w:rPr>
            <w:rStyle w:val="a5"/>
            <w:rFonts w:ascii="Times New Roman" w:hAnsi="Times New Roman"/>
            <w:color w:val="auto"/>
            <w:u w:val="none"/>
          </w:rPr>
          <w:t>Кодексом</w:t>
        </w:r>
      </w:hyperlink>
      <w:r w:rsidRPr="00044E71">
        <w:rPr>
          <w:rFonts w:ascii="Times New Roman" w:hAnsi="Times New Roman"/>
        </w:rPr>
        <w:t xml:space="preserve"> Российской Федерации об административных правонарушениях </w:t>
      </w:r>
      <w:r w:rsidRPr="00044E71">
        <w:rPr>
          <w:rFonts w:ascii="Times New Roman" w:hAnsi="Times New Roman"/>
          <w:i/>
        </w:rPr>
        <w:t>(для юридических лиц и физических лиц, имеющих статус индивидуального предпринимателя).</w:t>
      </w:r>
      <w:proofErr w:type="gramEnd"/>
    </w:p>
    <w:p w:rsidR="00B84D8E" w:rsidRPr="00044E71" w:rsidRDefault="00B84D8E" w:rsidP="00B50808">
      <w:pPr>
        <w:ind w:right="-2" w:firstLine="567"/>
        <w:jc w:val="both"/>
        <w:rPr>
          <w:rFonts w:ascii="Times New Roman" w:hAnsi="Times New Roman"/>
        </w:rPr>
      </w:pPr>
    </w:p>
    <w:p w:rsidR="00B84D8E" w:rsidRPr="00044E71" w:rsidRDefault="00B84D8E" w:rsidP="00B50808">
      <w:pPr>
        <w:pStyle w:val="110"/>
        <w:ind w:right="-2" w:firstLine="567"/>
        <w:rPr>
          <w:sz w:val="22"/>
          <w:szCs w:val="22"/>
        </w:rPr>
      </w:pPr>
      <w:proofErr w:type="gramStart"/>
      <w:r w:rsidRPr="00044E71">
        <w:rPr>
          <w:sz w:val="22"/>
          <w:szCs w:val="22"/>
        </w:rPr>
        <w:t>Нижеподписавшийся</w:t>
      </w:r>
      <w:proofErr w:type="gramEnd"/>
      <w:r w:rsidRPr="00044E71">
        <w:rPr>
          <w:sz w:val="22"/>
          <w:szCs w:val="22"/>
        </w:rPr>
        <w:t xml:space="preserve"> удостоверяет, что сделанные заявления и сведения, представленные в настоящей заявке, являются полными, точными и достоверными.</w:t>
      </w:r>
    </w:p>
    <w:p w:rsidR="00B84D8E" w:rsidRPr="00044E71" w:rsidRDefault="00B84D8E" w:rsidP="00B50808">
      <w:pPr>
        <w:pStyle w:val="110"/>
        <w:ind w:right="-2" w:firstLine="567"/>
        <w:rPr>
          <w:sz w:val="22"/>
          <w:szCs w:val="22"/>
        </w:rPr>
      </w:pPr>
    </w:p>
    <w:p w:rsidR="00B84D8E" w:rsidRPr="00044E71" w:rsidRDefault="00B84D8E" w:rsidP="00B50808">
      <w:pPr>
        <w:ind w:right="-2" w:firstLine="567"/>
        <w:jc w:val="both"/>
        <w:rPr>
          <w:rFonts w:ascii="Times New Roman" w:hAnsi="Times New Roman"/>
        </w:rPr>
      </w:pPr>
    </w:p>
    <w:p w:rsidR="00B84D8E" w:rsidRPr="00044E71" w:rsidRDefault="00B84D8E" w:rsidP="00B50808">
      <w:pPr>
        <w:ind w:right="-2"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>Приложение:</w:t>
      </w:r>
    </w:p>
    <w:p w:rsidR="00B84D8E" w:rsidRPr="00044E71" w:rsidRDefault="00B84D8E" w:rsidP="00B50808">
      <w:pPr>
        <w:ind w:right="-2"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>1._____________________________________________________________;</w:t>
      </w:r>
    </w:p>
    <w:p w:rsidR="00B84D8E" w:rsidRPr="00044E71" w:rsidRDefault="00B84D8E" w:rsidP="00B50808">
      <w:pPr>
        <w:ind w:right="-2"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>2._____________________________________________________________;</w:t>
      </w:r>
    </w:p>
    <w:p w:rsidR="00B84D8E" w:rsidRPr="00044E71" w:rsidRDefault="00B84D8E" w:rsidP="00B50808">
      <w:pPr>
        <w:ind w:right="-2"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>3._____________________________________________________________;</w:t>
      </w:r>
    </w:p>
    <w:p w:rsidR="00B84D8E" w:rsidRPr="00044E71" w:rsidRDefault="00B84D8E" w:rsidP="00B50808">
      <w:pPr>
        <w:ind w:right="-2"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>4._____________________________________________________________.</w:t>
      </w:r>
    </w:p>
    <w:p w:rsidR="00B84D8E" w:rsidRPr="00044E71" w:rsidRDefault="00B84D8E" w:rsidP="00B50808">
      <w:pPr>
        <w:widowControl w:val="0"/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/>
        </w:rPr>
      </w:pPr>
    </w:p>
    <w:p w:rsidR="00B84D8E" w:rsidRPr="00044E71" w:rsidRDefault="00B84D8E" w:rsidP="00B50808">
      <w:pPr>
        <w:widowControl w:val="0"/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/>
        </w:rPr>
      </w:pPr>
    </w:p>
    <w:p w:rsidR="00B84D8E" w:rsidRPr="00044E71" w:rsidRDefault="00B84D8E" w:rsidP="00B50808">
      <w:pPr>
        <w:keepNext/>
        <w:ind w:firstLine="567"/>
        <w:jc w:val="both"/>
        <w:rPr>
          <w:rFonts w:ascii="Times New Roman" w:hAnsi="Times New Roman"/>
          <w:bCs/>
          <w:spacing w:val="28"/>
        </w:rPr>
      </w:pPr>
    </w:p>
    <w:p w:rsidR="00B84D8E" w:rsidRPr="00044E71" w:rsidRDefault="00B84D8E" w:rsidP="00B50808">
      <w:pPr>
        <w:keepNext/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eastAsia="Times New Roman" w:hAnsi="Times New Roman"/>
        </w:rPr>
        <w:t xml:space="preserve">№ </w:t>
      </w:r>
      <w:r w:rsidRPr="00044E71">
        <w:rPr>
          <w:rFonts w:ascii="Times New Roman" w:hAnsi="Times New Roman"/>
        </w:rPr>
        <w:t>заявки _________________________</w:t>
      </w:r>
    </w:p>
    <w:p w:rsidR="00B84D8E" w:rsidRPr="00044E71" w:rsidRDefault="00B84D8E" w:rsidP="00B50808">
      <w:pPr>
        <w:keepNext/>
        <w:ind w:firstLine="567"/>
        <w:jc w:val="both"/>
        <w:rPr>
          <w:rFonts w:ascii="Times New Roman" w:hAnsi="Times New Roman"/>
        </w:rPr>
      </w:pPr>
    </w:p>
    <w:p w:rsidR="00B84D8E" w:rsidRPr="00044E71" w:rsidRDefault="00B84D8E" w:rsidP="00B50808">
      <w:pPr>
        <w:keepNext/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>Дата и время принятия заявки: _________________________________________________</w:t>
      </w:r>
    </w:p>
    <w:p w:rsidR="00B84D8E" w:rsidRPr="00044E71" w:rsidRDefault="00B84D8E" w:rsidP="00B50808">
      <w:pPr>
        <w:keepNext/>
        <w:ind w:firstLine="567"/>
        <w:jc w:val="both"/>
        <w:rPr>
          <w:rFonts w:ascii="Times New Roman" w:hAnsi="Times New Roman"/>
        </w:rPr>
      </w:pPr>
    </w:p>
    <w:p w:rsidR="00B84D8E" w:rsidRPr="00044E71" w:rsidRDefault="00B84D8E" w:rsidP="00B50808">
      <w:pPr>
        <w:keepNext/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>Подпись и расшифровка подписи, печать претендента (уполномоченного представителя):_____________________________</w:t>
      </w:r>
    </w:p>
    <w:p w:rsidR="00B84D8E" w:rsidRPr="00044E71" w:rsidRDefault="00B84D8E" w:rsidP="00B50808">
      <w:pPr>
        <w:keepNext/>
        <w:ind w:firstLine="567"/>
        <w:jc w:val="both"/>
        <w:rPr>
          <w:rFonts w:ascii="Times New Roman" w:hAnsi="Times New Roman"/>
        </w:rPr>
      </w:pPr>
    </w:p>
    <w:p w:rsidR="00B84D8E" w:rsidRPr="00044E71" w:rsidRDefault="00B84D8E" w:rsidP="00B50808">
      <w:pPr>
        <w:ind w:firstLine="567"/>
        <w:jc w:val="both"/>
        <w:rPr>
          <w:rFonts w:ascii="Times New Roman" w:hAnsi="Times New Roman"/>
          <w:w w:val="87"/>
        </w:rPr>
      </w:pPr>
    </w:p>
    <w:p w:rsidR="00B84D8E" w:rsidRPr="00044E71" w:rsidRDefault="00B84D8E" w:rsidP="00B50808">
      <w:pPr>
        <w:ind w:firstLine="567"/>
        <w:jc w:val="both"/>
        <w:rPr>
          <w:rFonts w:ascii="Times New Roman" w:hAnsi="Times New Roman"/>
          <w:w w:val="87"/>
        </w:rPr>
      </w:pPr>
    </w:p>
    <w:p w:rsidR="00B84D8E" w:rsidRPr="00044E71" w:rsidRDefault="00B84D8E" w:rsidP="00B50808">
      <w:pPr>
        <w:ind w:firstLine="567"/>
        <w:jc w:val="both"/>
        <w:rPr>
          <w:rFonts w:ascii="Times New Roman" w:hAnsi="Times New Roman"/>
          <w:w w:val="87"/>
        </w:rPr>
      </w:pPr>
    </w:p>
    <w:p w:rsidR="00B84D8E" w:rsidRPr="00044E71" w:rsidRDefault="00B84D8E" w:rsidP="00B50808">
      <w:pPr>
        <w:ind w:firstLine="567"/>
        <w:jc w:val="both"/>
        <w:rPr>
          <w:rFonts w:ascii="Times New Roman" w:hAnsi="Times New Roman"/>
          <w:w w:val="87"/>
        </w:rPr>
      </w:pPr>
    </w:p>
    <w:p w:rsidR="00547143" w:rsidRPr="00044E71" w:rsidRDefault="00547143" w:rsidP="00B50808">
      <w:pPr>
        <w:suppressAutoHyphens w:val="0"/>
        <w:ind w:firstLine="567"/>
        <w:jc w:val="both"/>
        <w:rPr>
          <w:rFonts w:ascii="Times New Roman" w:hAnsi="Times New Roman"/>
          <w:w w:val="87"/>
        </w:rPr>
      </w:pPr>
      <w:r w:rsidRPr="00044E71">
        <w:rPr>
          <w:rFonts w:ascii="Times New Roman" w:hAnsi="Times New Roman"/>
          <w:w w:val="87"/>
        </w:rPr>
        <w:br w:type="page"/>
      </w:r>
    </w:p>
    <w:p w:rsidR="00BC33A9" w:rsidRPr="00044E71" w:rsidRDefault="00735E1D" w:rsidP="00717A4F">
      <w:pPr>
        <w:ind w:left="5954"/>
        <w:jc w:val="right"/>
        <w:rPr>
          <w:rFonts w:ascii="Times New Roman" w:hAnsi="Times New Roman"/>
        </w:rPr>
      </w:pPr>
      <w:r w:rsidRPr="00044E71">
        <w:rPr>
          <w:rFonts w:ascii="Times New Roman" w:hAnsi="Times New Roman"/>
        </w:rPr>
        <w:t xml:space="preserve">Приложение № 1 </w:t>
      </w:r>
    </w:p>
    <w:p w:rsidR="00993097" w:rsidRPr="00044E71" w:rsidRDefault="00735E1D" w:rsidP="00717A4F">
      <w:pPr>
        <w:ind w:left="5954"/>
        <w:jc w:val="right"/>
        <w:rPr>
          <w:rFonts w:ascii="Times New Roman" w:hAnsi="Times New Roman"/>
        </w:rPr>
      </w:pPr>
      <w:proofErr w:type="gramStart"/>
      <w:r w:rsidRPr="00044E71">
        <w:rPr>
          <w:rFonts w:ascii="Times New Roman" w:hAnsi="Times New Roman"/>
        </w:rPr>
        <w:t xml:space="preserve">к заявке на участие в запросе предложений на право заключения договора </w:t>
      </w:r>
      <w:r w:rsidR="00BC33A9" w:rsidRPr="00044E71">
        <w:rPr>
          <w:rFonts w:ascii="Times New Roman" w:hAnsi="Times New Roman"/>
        </w:rPr>
        <w:t>аренды временного сооружения</w:t>
      </w:r>
      <w:r w:rsidRPr="00044E71">
        <w:rPr>
          <w:rFonts w:ascii="Times New Roman" w:hAnsi="Times New Roman"/>
        </w:rPr>
        <w:t xml:space="preserve"> на территории</w:t>
      </w:r>
      <w:proofErr w:type="gramEnd"/>
      <w:r w:rsidRPr="00044E71">
        <w:rPr>
          <w:rFonts w:ascii="Times New Roman" w:hAnsi="Times New Roman"/>
        </w:rPr>
        <w:t xml:space="preserve"> МАУ «Пар</w:t>
      </w:r>
      <w:r w:rsidR="00BC33A9" w:rsidRPr="00044E71">
        <w:rPr>
          <w:rFonts w:ascii="Times New Roman" w:hAnsi="Times New Roman"/>
        </w:rPr>
        <w:t xml:space="preserve">к «Роев ручей» </w:t>
      </w:r>
      <w:r w:rsidRPr="00044E71">
        <w:rPr>
          <w:rFonts w:ascii="Times New Roman" w:hAnsi="Times New Roman"/>
        </w:rPr>
        <w:t xml:space="preserve">по адресу: </w:t>
      </w:r>
    </w:p>
    <w:p w:rsidR="00735E1D" w:rsidRPr="00044E71" w:rsidRDefault="00735E1D" w:rsidP="00717A4F">
      <w:pPr>
        <w:ind w:left="5954"/>
        <w:jc w:val="right"/>
        <w:rPr>
          <w:rFonts w:ascii="Times New Roman" w:hAnsi="Times New Roman"/>
        </w:rPr>
      </w:pPr>
      <w:r w:rsidRPr="00044E71">
        <w:rPr>
          <w:rFonts w:ascii="Times New Roman" w:hAnsi="Times New Roman"/>
        </w:rPr>
        <w:t xml:space="preserve">г. Красноярск, ул. </w:t>
      </w:r>
      <w:proofErr w:type="gramStart"/>
      <w:r w:rsidRPr="00044E71">
        <w:rPr>
          <w:rFonts w:ascii="Times New Roman" w:hAnsi="Times New Roman"/>
        </w:rPr>
        <w:t>Свердловская</w:t>
      </w:r>
      <w:proofErr w:type="gramEnd"/>
      <w:r w:rsidRPr="00044E71">
        <w:rPr>
          <w:rFonts w:ascii="Times New Roman" w:hAnsi="Times New Roman"/>
        </w:rPr>
        <w:t>, 29</w:t>
      </w:r>
      <w:r w:rsidR="005E3217" w:rsidRPr="00044E71">
        <w:rPr>
          <w:rFonts w:ascii="Times New Roman" w:hAnsi="Times New Roman"/>
        </w:rPr>
        <w:t>1</w:t>
      </w:r>
      <w:r w:rsidRPr="00044E71">
        <w:rPr>
          <w:rFonts w:ascii="Times New Roman" w:hAnsi="Times New Roman"/>
        </w:rPr>
        <w:t>.</w:t>
      </w:r>
    </w:p>
    <w:p w:rsidR="0018028B" w:rsidRPr="00044E71" w:rsidRDefault="0018028B" w:rsidP="00B50808">
      <w:pPr>
        <w:ind w:firstLine="567"/>
        <w:jc w:val="both"/>
        <w:rPr>
          <w:rFonts w:ascii="Times New Roman" w:hAnsi="Times New Roman"/>
        </w:rPr>
      </w:pPr>
    </w:p>
    <w:p w:rsidR="0018028B" w:rsidRPr="00044E71" w:rsidRDefault="0018028B" w:rsidP="00B50808">
      <w:pPr>
        <w:ind w:firstLine="567"/>
        <w:jc w:val="both"/>
        <w:rPr>
          <w:rFonts w:ascii="Times New Roman" w:hAnsi="Times New Roman"/>
        </w:rPr>
      </w:pPr>
    </w:p>
    <w:p w:rsidR="0018028B" w:rsidRPr="00044E71" w:rsidRDefault="00735E1D" w:rsidP="00E41611">
      <w:pPr>
        <w:ind w:firstLine="567"/>
        <w:rPr>
          <w:rFonts w:ascii="Times New Roman" w:hAnsi="Times New Roman"/>
          <w:b/>
        </w:rPr>
      </w:pPr>
      <w:r w:rsidRPr="00044E71">
        <w:rPr>
          <w:rFonts w:ascii="Times New Roman" w:hAnsi="Times New Roman"/>
          <w:b/>
        </w:rPr>
        <w:t xml:space="preserve">Предложение в отношении условий осуществления предпринимательской деятельности (программа развития </w:t>
      </w:r>
      <w:r w:rsidR="008318F0" w:rsidRPr="00044E71">
        <w:rPr>
          <w:rFonts w:ascii="Times New Roman" w:hAnsi="Times New Roman"/>
          <w:b/>
        </w:rPr>
        <w:t>сезонного кафе</w:t>
      </w:r>
      <w:r w:rsidR="00E41611" w:rsidRPr="00044E71">
        <w:rPr>
          <w:rFonts w:ascii="Times New Roman" w:hAnsi="Times New Roman"/>
          <w:b/>
        </w:rPr>
        <w:t>№___</w:t>
      </w:r>
      <w:r w:rsidR="008318F0" w:rsidRPr="00044E71">
        <w:rPr>
          <w:rFonts w:ascii="Times New Roman" w:hAnsi="Times New Roman"/>
          <w:b/>
        </w:rPr>
        <w:t xml:space="preserve">, </w:t>
      </w:r>
      <w:r w:rsidR="00AE1A04" w:rsidRPr="00044E71">
        <w:rPr>
          <w:rFonts w:ascii="Times New Roman" w:hAnsi="Times New Roman"/>
          <w:b/>
        </w:rPr>
        <w:t>павильона №_</w:t>
      </w:r>
      <w:r w:rsidR="00E41611" w:rsidRPr="00044E71">
        <w:rPr>
          <w:rFonts w:ascii="Times New Roman" w:hAnsi="Times New Roman"/>
          <w:b/>
        </w:rPr>
        <w:t>_</w:t>
      </w:r>
      <w:r w:rsidR="00AE1A04" w:rsidRPr="00044E71">
        <w:rPr>
          <w:rFonts w:ascii="Times New Roman" w:hAnsi="Times New Roman"/>
          <w:b/>
        </w:rPr>
        <w:t>_, киоска №___</w:t>
      </w:r>
      <w:r w:rsidRPr="00044E71">
        <w:rPr>
          <w:rFonts w:ascii="Times New Roman" w:hAnsi="Times New Roman"/>
          <w:b/>
        </w:rPr>
        <w:t>)</w:t>
      </w:r>
    </w:p>
    <w:p w:rsidR="0018028B" w:rsidRPr="00044E71" w:rsidRDefault="0018028B" w:rsidP="00B50808">
      <w:pPr>
        <w:ind w:firstLine="567"/>
        <w:jc w:val="both"/>
        <w:rPr>
          <w:rFonts w:ascii="Times New Roman" w:hAnsi="Times New Roman"/>
        </w:rPr>
      </w:pPr>
    </w:p>
    <w:p w:rsidR="00735E1D" w:rsidRPr="00044E71" w:rsidRDefault="00735E1D" w:rsidP="00B50808">
      <w:pPr>
        <w:ind w:firstLine="567"/>
        <w:jc w:val="both"/>
        <w:rPr>
          <w:rFonts w:ascii="Times New Roman" w:hAnsi="Times New Roman"/>
        </w:rPr>
      </w:pPr>
    </w:p>
    <w:p w:rsidR="0018028B" w:rsidRPr="00044E71" w:rsidRDefault="00735E1D" w:rsidP="00B50808">
      <w:pPr>
        <w:ind w:firstLine="567"/>
        <w:jc w:val="both"/>
        <w:rPr>
          <w:rFonts w:ascii="Times New Roman" w:hAnsi="Times New Roman"/>
        </w:rPr>
      </w:pPr>
      <w:proofErr w:type="gramStart"/>
      <w:r w:rsidRPr="00044E71">
        <w:rPr>
          <w:rFonts w:ascii="Times New Roman" w:hAnsi="Times New Roman"/>
          <w:i/>
        </w:rPr>
        <w:t>_____________________________(указать наименование юридического лица, Ф.И.О. физического лица, имеющего и не имеющего статус индивидуального предпринимателя),</w:t>
      </w:r>
      <w:r w:rsidRPr="00044E71">
        <w:rPr>
          <w:rFonts w:ascii="Times New Roman" w:hAnsi="Times New Roman"/>
        </w:rPr>
        <w:t xml:space="preserve"> в лице </w:t>
      </w:r>
      <w:r w:rsidRPr="00044E71">
        <w:rPr>
          <w:rFonts w:ascii="Times New Roman" w:hAnsi="Times New Roman"/>
          <w:i/>
        </w:rPr>
        <w:t>__________________(для юридического лица, для физического лица, действующего через представителя по доверенности)</w:t>
      </w:r>
      <w:r w:rsidRPr="00044E71">
        <w:rPr>
          <w:rFonts w:ascii="Times New Roman" w:hAnsi="Times New Roman"/>
        </w:rPr>
        <w:t xml:space="preserve">, действующего на основании </w:t>
      </w:r>
      <w:r w:rsidRPr="00044E71">
        <w:rPr>
          <w:rFonts w:ascii="Times New Roman" w:hAnsi="Times New Roman"/>
          <w:i/>
        </w:rPr>
        <w:t>______________(указать документ, подтверждающий полномочия)</w:t>
      </w:r>
      <w:r w:rsidRPr="00044E71">
        <w:rPr>
          <w:rFonts w:ascii="Times New Roman" w:hAnsi="Times New Roman"/>
        </w:rPr>
        <w:t xml:space="preserve"> (далее по тексту – претендент), изучив извещение о проведении запроса предложений, размещенное на официальном сайте МАУ «Парк  «Роев ручей» № ______ от ______________ г., а также документацию о</w:t>
      </w:r>
      <w:proofErr w:type="gramEnd"/>
      <w:r w:rsidRPr="00044E71">
        <w:rPr>
          <w:rFonts w:ascii="Times New Roman" w:hAnsi="Times New Roman"/>
        </w:rPr>
        <w:t xml:space="preserve"> </w:t>
      </w:r>
      <w:proofErr w:type="gramStart"/>
      <w:r w:rsidRPr="00044E71">
        <w:rPr>
          <w:rFonts w:ascii="Times New Roman" w:hAnsi="Times New Roman"/>
        </w:rPr>
        <w:t>проведении</w:t>
      </w:r>
      <w:proofErr w:type="gramEnd"/>
      <w:r w:rsidRPr="00044E71">
        <w:rPr>
          <w:rFonts w:ascii="Times New Roman" w:hAnsi="Times New Roman"/>
        </w:rPr>
        <w:t xml:space="preserve"> запроса предложений,  предлагает следующие условия осуществления предпринимательской деятельности:</w:t>
      </w:r>
    </w:p>
    <w:p w:rsidR="00735E1D" w:rsidRPr="00044E71" w:rsidRDefault="00735E1D" w:rsidP="00B50808">
      <w:pPr>
        <w:pStyle w:val="110"/>
        <w:ind w:right="-2" w:firstLine="567"/>
        <w:rPr>
          <w:sz w:val="22"/>
          <w:szCs w:val="22"/>
        </w:rPr>
      </w:pPr>
      <w:r w:rsidRPr="00044E71">
        <w:rPr>
          <w:sz w:val="22"/>
          <w:szCs w:val="22"/>
        </w:rPr>
        <w:t xml:space="preserve">Нижеподписавшийся гарантирует, что </w:t>
      </w:r>
      <w:r w:rsidRPr="00044E71">
        <w:rPr>
          <w:i/>
          <w:sz w:val="22"/>
          <w:szCs w:val="22"/>
        </w:rPr>
        <w:t xml:space="preserve">_____________________________(указать наименование юридического лица, Ф.И.О. физического лица, имеющего и не имеющего статус индивидуального предпринимателя) </w:t>
      </w:r>
      <w:r w:rsidRPr="00044E71">
        <w:rPr>
          <w:sz w:val="22"/>
          <w:szCs w:val="22"/>
        </w:rPr>
        <w:t xml:space="preserve">обязуется осуществлять деятельность по </w:t>
      </w:r>
      <w:r w:rsidR="00AE1A04" w:rsidRPr="00044E71">
        <w:rPr>
          <w:sz w:val="22"/>
          <w:szCs w:val="22"/>
        </w:rPr>
        <w:t xml:space="preserve">_________________________ </w:t>
      </w:r>
      <w:r w:rsidR="00AE1A04" w:rsidRPr="00044E71">
        <w:rPr>
          <w:i/>
          <w:sz w:val="22"/>
          <w:szCs w:val="22"/>
        </w:rPr>
        <w:t>(указать наименование планируемой деятельности)</w:t>
      </w:r>
      <w:r w:rsidRPr="00044E71">
        <w:rPr>
          <w:sz w:val="22"/>
          <w:szCs w:val="22"/>
        </w:rPr>
        <w:t xml:space="preserve"> на территории МАУ «Парк «Роев ручей» на условиях, изложенных в настоящем предложении.</w:t>
      </w:r>
    </w:p>
    <w:p w:rsidR="00735E1D" w:rsidRPr="00044E71" w:rsidRDefault="00735E1D" w:rsidP="00B50808">
      <w:pPr>
        <w:pStyle w:val="110"/>
        <w:ind w:right="-2" w:firstLine="567"/>
        <w:rPr>
          <w:sz w:val="22"/>
          <w:szCs w:val="22"/>
        </w:rPr>
      </w:pPr>
    </w:p>
    <w:p w:rsidR="00735E1D" w:rsidRPr="00044E71" w:rsidRDefault="00735E1D" w:rsidP="00B50808">
      <w:pPr>
        <w:ind w:right="-2" w:firstLine="567"/>
        <w:jc w:val="both"/>
        <w:rPr>
          <w:rFonts w:ascii="Times New Roman" w:hAnsi="Times New Roman"/>
        </w:rPr>
      </w:pPr>
    </w:p>
    <w:p w:rsidR="00735E1D" w:rsidRPr="00044E71" w:rsidRDefault="00735E1D" w:rsidP="00B50808">
      <w:pPr>
        <w:ind w:right="-2"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>Приложение:</w:t>
      </w:r>
    </w:p>
    <w:p w:rsidR="00735E1D" w:rsidRPr="00044E71" w:rsidRDefault="00735E1D" w:rsidP="00B50808">
      <w:pPr>
        <w:ind w:right="-2"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>1._____________________________________________________________;</w:t>
      </w:r>
    </w:p>
    <w:p w:rsidR="00735E1D" w:rsidRPr="00044E71" w:rsidRDefault="00735E1D" w:rsidP="00B50808">
      <w:pPr>
        <w:ind w:right="-2"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>2._____________________________________________________________;</w:t>
      </w:r>
    </w:p>
    <w:p w:rsidR="00735E1D" w:rsidRPr="00044E71" w:rsidRDefault="00735E1D" w:rsidP="00B50808">
      <w:pPr>
        <w:ind w:right="-2"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>3._____________________________________________________________;</w:t>
      </w:r>
    </w:p>
    <w:p w:rsidR="00735E1D" w:rsidRPr="00044E71" w:rsidRDefault="00735E1D" w:rsidP="00B50808">
      <w:pPr>
        <w:ind w:right="-2"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>4._____________________________________________________________.</w:t>
      </w:r>
    </w:p>
    <w:p w:rsidR="00735E1D" w:rsidRPr="00044E71" w:rsidRDefault="00735E1D" w:rsidP="00B50808">
      <w:pPr>
        <w:widowControl w:val="0"/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/>
        </w:rPr>
      </w:pPr>
    </w:p>
    <w:p w:rsidR="00735E1D" w:rsidRPr="00044E71" w:rsidRDefault="00735E1D" w:rsidP="00B50808">
      <w:pPr>
        <w:keepNext/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>Подпись и расшифровка подписи, печать претендента (уполномоченного представителя):_____________________________</w:t>
      </w:r>
    </w:p>
    <w:p w:rsidR="000B1B7D" w:rsidRPr="00044E71" w:rsidRDefault="00FD278C" w:rsidP="000B1B7D">
      <w:pPr>
        <w:ind w:left="5954"/>
        <w:jc w:val="right"/>
        <w:rPr>
          <w:rFonts w:ascii="Times New Roman" w:hAnsi="Times New Roman"/>
        </w:rPr>
      </w:pPr>
      <w:r w:rsidRPr="00044E71">
        <w:rPr>
          <w:rFonts w:ascii="Times New Roman" w:hAnsi="Times New Roman"/>
        </w:rPr>
        <w:br w:type="page"/>
      </w:r>
      <w:r w:rsidR="000B1B7D" w:rsidRPr="00044E71">
        <w:rPr>
          <w:rFonts w:ascii="Times New Roman" w:hAnsi="Times New Roman"/>
        </w:rPr>
        <w:t xml:space="preserve">Приложение № 2 </w:t>
      </w:r>
    </w:p>
    <w:p w:rsidR="000B1B7D" w:rsidRPr="00044E71" w:rsidRDefault="000B1B7D" w:rsidP="000B1B7D">
      <w:pPr>
        <w:ind w:left="5954"/>
        <w:jc w:val="right"/>
        <w:rPr>
          <w:rFonts w:ascii="Times New Roman" w:hAnsi="Times New Roman"/>
        </w:rPr>
      </w:pPr>
      <w:proofErr w:type="gramStart"/>
      <w:r w:rsidRPr="00044E71">
        <w:rPr>
          <w:rFonts w:ascii="Times New Roman" w:hAnsi="Times New Roman"/>
        </w:rPr>
        <w:t>к заявке на участие в запросе предложений на право заключения договора аренды временного сооружения на территории</w:t>
      </w:r>
      <w:proofErr w:type="gramEnd"/>
      <w:r w:rsidRPr="00044E71">
        <w:rPr>
          <w:rFonts w:ascii="Times New Roman" w:hAnsi="Times New Roman"/>
        </w:rPr>
        <w:t xml:space="preserve"> МАУ «Парк «Роев ручей» по адресу: </w:t>
      </w:r>
    </w:p>
    <w:p w:rsidR="00AE1A04" w:rsidRPr="00044E71" w:rsidRDefault="000B1B7D" w:rsidP="000B1B7D">
      <w:pPr>
        <w:ind w:left="5954"/>
        <w:jc w:val="right"/>
        <w:rPr>
          <w:rFonts w:ascii="Times New Roman" w:hAnsi="Times New Roman"/>
        </w:rPr>
      </w:pPr>
      <w:r w:rsidRPr="00044E71">
        <w:rPr>
          <w:rFonts w:ascii="Times New Roman" w:hAnsi="Times New Roman"/>
        </w:rPr>
        <w:t xml:space="preserve">г. Красноярск, ул. </w:t>
      </w:r>
      <w:proofErr w:type="gramStart"/>
      <w:r w:rsidRPr="00044E71">
        <w:rPr>
          <w:rFonts w:ascii="Times New Roman" w:hAnsi="Times New Roman"/>
        </w:rPr>
        <w:t>Свердловская</w:t>
      </w:r>
      <w:proofErr w:type="gramEnd"/>
      <w:r w:rsidRPr="00044E71">
        <w:rPr>
          <w:rFonts w:ascii="Times New Roman" w:hAnsi="Times New Roman"/>
        </w:rPr>
        <w:t>, 29</w:t>
      </w:r>
      <w:r w:rsidR="00C64146" w:rsidRPr="00044E71">
        <w:rPr>
          <w:rFonts w:ascii="Times New Roman" w:hAnsi="Times New Roman"/>
        </w:rPr>
        <w:t>1</w:t>
      </w:r>
      <w:r w:rsidRPr="00044E71">
        <w:rPr>
          <w:rFonts w:ascii="Times New Roman" w:hAnsi="Times New Roman"/>
        </w:rPr>
        <w:t>.</w:t>
      </w:r>
    </w:p>
    <w:p w:rsidR="00B84D8E" w:rsidRPr="00044E71" w:rsidRDefault="00B84D8E" w:rsidP="00B50808">
      <w:pPr>
        <w:keepNext/>
        <w:ind w:firstLine="567"/>
        <w:jc w:val="both"/>
        <w:rPr>
          <w:rFonts w:ascii="Times New Roman" w:hAnsi="Times New Roman"/>
        </w:rPr>
      </w:pPr>
    </w:p>
    <w:p w:rsidR="00B84D8E" w:rsidRPr="00044E71" w:rsidRDefault="00B84D8E" w:rsidP="000B1B7D">
      <w:pPr>
        <w:keepNext/>
        <w:ind w:firstLine="567"/>
        <w:rPr>
          <w:rFonts w:ascii="Times New Roman" w:hAnsi="Times New Roman"/>
        </w:rPr>
      </w:pPr>
      <w:r w:rsidRPr="00044E71">
        <w:rPr>
          <w:rFonts w:ascii="Times New Roman" w:hAnsi="Times New Roman"/>
          <w:b/>
          <w:bCs/>
          <w:spacing w:val="28"/>
        </w:rPr>
        <w:t>ОПИСЬ ПОЛУЧЕННЫХ ДОКУМЕНТОВ</w:t>
      </w:r>
    </w:p>
    <w:p w:rsidR="00B84D8E" w:rsidRPr="00044E71" w:rsidRDefault="00B84D8E" w:rsidP="00B50808">
      <w:pPr>
        <w:ind w:firstLine="567"/>
        <w:jc w:val="both"/>
        <w:rPr>
          <w:rFonts w:ascii="Times New Roman" w:hAnsi="Times New Roman"/>
        </w:rPr>
      </w:pPr>
    </w:p>
    <w:p w:rsidR="00B84D8E" w:rsidRPr="00044E71" w:rsidRDefault="00B84D8E" w:rsidP="00B50808">
      <w:pPr>
        <w:ind w:firstLine="567"/>
        <w:jc w:val="both"/>
        <w:rPr>
          <w:rFonts w:ascii="Times New Roman" w:hAnsi="Times New Roman"/>
          <w:caps/>
        </w:rPr>
      </w:pPr>
      <w:r w:rsidRPr="00044E71">
        <w:rPr>
          <w:rFonts w:ascii="Times New Roman" w:hAnsi="Times New Roman"/>
        </w:rPr>
        <w:t>«_____»_________20</w:t>
      </w:r>
      <w:r w:rsidR="00524459" w:rsidRPr="00044E71">
        <w:rPr>
          <w:rFonts w:ascii="Times New Roman" w:hAnsi="Times New Roman"/>
        </w:rPr>
        <w:t>___</w:t>
      </w:r>
      <w:r w:rsidRPr="00044E71">
        <w:rPr>
          <w:rFonts w:ascii="Times New Roman" w:hAnsi="Times New Roman"/>
        </w:rPr>
        <w:t> г.</w:t>
      </w:r>
      <w:r w:rsidRPr="00044E71">
        <w:rPr>
          <w:rFonts w:ascii="Times New Roman" w:hAnsi="Times New Roman"/>
        </w:rPr>
        <w:tab/>
      </w:r>
      <w:r w:rsidRPr="00044E71">
        <w:rPr>
          <w:rFonts w:ascii="Times New Roman" w:hAnsi="Times New Roman"/>
        </w:rPr>
        <w:tab/>
      </w:r>
      <w:r w:rsidRPr="00044E71">
        <w:rPr>
          <w:rFonts w:ascii="Times New Roman" w:hAnsi="Times New Roman"/>
        </w:rPr>
        <w:tab/>
      </w:r>
      <w:r w:rsidRPr="00044E71">
        <w:rPr>
          <w:rFonts w:ascii="Times New Roman" w:hAnsi="Times New Roman"/>
        </w:rPr>
        <w:tab/>
      </w:r>
      <w:r w:rsidRPr="00044E71">
        <w:rPr>
          <w:rFonts w:ascii="Times New Roman" w:hAnsi="Times New Roman"/>
        </w:rPr>
        <w:tab/>
      </w:r>
      <w:r w:rsidRPr="00044E71">
        <w:rPr>
          <w:rFonts w:ascii="Times New Roman" w:hAnsi="Times New Roman"/>
        </w:rPr>
        <w:tab/>
        <w:t xml:space="preserve">                          г. Красноярск</w:t>
      </w:r>
    </w:p>
    <w:p w:rsidR="00B84D8E" w:rsidRPr="00044E71" w:rsidRDefault="00B84D8E" w:rsidP="00B50808">
      <w:pPr>
        <w:ind w:firstLine="567"/>
        <w:jc w:val="both"/>
        <w:rPr>
          <w:rFonts w:ascii="Times New Roman" w:hAnsi="Times New Roman"/>
          <w:caps/>
        </w:rPr>
      </w:pPr>
    </w:p>
    <w:p w:rsidR="00B84D8E" w:rsidRPr="00044E71" w:rsidRDefault="00B84D8E" w:rsidP="00B50808">
      <w:pPr>
        <w:ind w:firstLine="567"/>
        <w:jc w:val="both"/>
        <w:rPr>
          <w:rFonts w:ascii="Times New Roman" w:hAnsi="Times New Roman"/>
        </w:rPr>
      </w:pPr>
      <w:proofErr w:type="gramStart"/>
      <w:r w:rsidRPr="00044E71">
        <w:rPr>
          <w:rFonts w:ascii="Times New Roman" w:hAnsi="Times New Roman"/>
        </w:rPr>
        <w:t>Настоящим удостоверяется, что____________________________________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(</w:t>
      </w:r>
      <w:r w:rsidRPr="00044E71">
        <w:rPr>
          <w:rFonts w:ascii="Times New Roman" w:hAnsi="Times New Roman"/>
          <w:i/>
        </w:rPr>
        <w:t>указать</w:t>
      </w:r>
      <w:r w:rsidRPr="00044E71">
        <w:rPr>
          <w:rFonts w:ascii="Times New Roman" w:hAnsi="Times New Roman"/>
        </w:rPr>
        <w:t xml:space="preserve"> </w:t>
      </w:r>
      <w:r w:rsidRPr="00044E71">
        <w:rPr>
          <w:rFonts w:ascii="Times New Roman" w:hAnsi="Times New Roman"/>
          <w:i/>
        </w:rPr>
        <w:t xml:space="preserve">полностью ФИО – для физического лица (имеющего и не имеющего статус индивидуального предпринимателя), </w:t>
      </w:r>
      <w:r w:rsidRPr="00044E71">
        <w:rPr>
          <w:rFonts w:ascii="Times New Roman" w:hAnsi="Times New Roman"/>
        </w:rPr>
        <w:t>ОГРН</w:t>
      </w:r>
      <w:r w:rsidRPr="00044E71">
        <w:rPr>
          <w:rFonts w:ascii="Times New Roman" w:hAnsi="Times New Roman"/>
          <w:i/>
        </w:rPr>
        <w:t xml:space="preserve"> (для физического лица, имеющего статус индивидуального предпринимателя), </w:t>
      </w:r>
      <w:r w:rsidRPr="00044E71">
        <w:rPr>
          <w:rFonts w:ascii="Times New Roman" w:hAnsi="Times New Roman"/>
        </w:rPr>
        <w:t>ИНН</w:t>
      </w:r>
      <w:r w:rsidRPr="00044E71">
        <w:rPr>
          <w:rFonts w:ascii="Times New Roman" w:hAnsi="Times New Roman"/>
          <w:i/>
        </w:rPr>
        <w:t>, паспортные данные (номер, серия, место и дата выдачи, кем выдан);</w:t>
      </w:r>
      <w:proofErr w:type="gramEnd"/>
      <w:r w:rsidRPr="00044E71">
        <w:rPr>
          <w:rFonts w:ascii="Times New Roman" w:hAnsi="Times New Roman"/>
          <w:i/>
        </w:rPr>
        <w:t xml:space="preserve"> </w:t>
      </w:r>
      <w:proofErr w:type="gramStart"/>
      <w:r w:rsidRPr="00044E71">
        <w:rPr>
          <w:rFonts w:ascii="Times New Roman" w:hAnsi="Times New Roman"/>
        </w:rPr>
        <w:t>полное наименовании юридического лица в соответствии со сведениями, содержащимися в ЕГРЮЛ – для юридического лица, ИНН,</w:t>
      </w:r>
      <w:r w:rsidR="00AB0247" w:rsidRPr="00044E71">
        <w:rPr>
          <w:rFonts w:ascii="Times New Roman" w:hAnsi="Times New Roman"/>
        </w:rPr>
        <w:t xml:space="preserve"> </w:t>
      </w:r>
      <w:r w:rsidRPr="00044E71">
        <w:rPr>
          <w:rFonts w:ascii="Times New Roman" w:hAnsi="Times New Roman"/>
        </w:rPr>
        <w:t>ОГРН</w:t>
      </w:r>
      <w:r w:rsidR="00AB0247" w:rsidRPr="00044E71">
        <w:rPr>
          <w:rFonts w:ascii="Times New Roman" w:hAnsi="Times New Roman"/>
        </w:rPr>
        <w:t xml:space="preserve"> </w:t>
      </w:r>
      <w:r w:rsidRPr="00044E71">
        <w:rPr>
          <w:rFonts w:ascii="Times New Roman" w:hAnsi="Times New Roman"/>
          <w:i/>
        </w:rPr>
        <w:t>(для юридического лица)</w:t>
      </w:r>
      <w:r w:rsidRPr="00044E71">
        <w:rPr>
          <w:rFonts w:ascii="Times New Roman" w:hAnsi="Times New Roman"/>
        </w:rPr>
        <w:t xml:space="preserve">, адрес регистрации </w:t>
      </w:r>
      <w:r w:rsidRPr="00044E71">
        <w:rPr>
          <w:rFonts w:ascii="Times New Roman" w:hAnsi="Times New Roman"/>
          <w:i/>
        </w:rPr>
        <w:t>(для физического лица)</w:t>
      </w:r>
      <w:r w:rsidRPr="00044E71">
        <w:rPr>
          <w:rFonts w:ascii="Times New Roman" w:hAnsi="Times New Roman"/>
        </w:rPr>
        <w:t xml:space="preserve">, адрес местонахождения </w:t>
      </w:r>
      <w:r w:rsidRPr="00044E71">
        <w:rPr>
          <w:rFonts w:ascii="Times New Roman" w:hAnsi="Times New Roman"/>
          <w:i/>
        </w:rPr>
        <w:t>(для юридического лица)</w:t>
      </w:r>
      <w:r w:rsidRPr="00044E71">
        <w:rPr>
          <w:rFonts w:ascii="Times New Roman" w:hAnsi="Times New Roman"/>
        </w:rPr>
        <w:t xml:space="preserve">, являющийся претендентом на участие в </w:t>
      </w:r>
      <w:r w:rsidR="0018028B" w:rsidRPr="00044E71">
        <w:rPr>
          <w:rFonts w:ascii="Times New Roman" w:hAnsi="Times New Roman"/>
        </w:rPr>
        <w:t>запросе предложений</w:t>
      </w:r>
      <w:r w:rsidRPr="00044E71">
        <w:rPr>
          <w:rFonts w:ascii="Times New Roman" w:hAnsi="Times New Roman"/>
        </w:rPr>
        <w:t xml:space="preserve"> ___________________ </w:t>
      </w:r>
      <w:r w:rsidRPr="00044E71">
        <w:rPr>
          <w:rFonts w:ascii="Times New Roman" w:hAnsi="Times New Roman"/>
          <w:i/>
        </w:rPr>
        <w:t xml:space="preserve">(указать реквизиты </w:t>
      </w:r>
      <w:r w:rsidR="0018028B" w:rsidRPr="00044E71">
        <w:rPr>
          <w:rFonts w:ascii="Times New Roman" w:hAnsi="Times New Roman"/>
          <w:i/>
        </w:rPr>
        <w:t>запроса предложений</w:t>
      </w:r>
      <w:r w:rsidRPr="00044E71">
        <w:rPr>
          <w:rFonts w:ascii="Times New Roman" w:hAnsi="Times New Roman"/>
          <w:i/>
        </w:rPr>
        <w:t>)</w:t>
      </w:r>
      <w:r w:rsidRPr="00044E71">
        <w:rPr>
          <w:rFonts w:ascii="Times New Roman" w:hAnsi="Times New Roman"/>
        </w:rPr>
        <w:t xml:space="preserve">, представил, а организатор </w:t>
      </w:r>
      <w:r w:rsidR="0018028B" w:rsidRPr="00044E71">
        <w:rPr>
          <w:rFonts w:ascii="Times New Roman" w:hAnsi="Times New Roman"/>
        </w:rPr>
        <w:t>запроса предложений</w:t>
      </w:r>
      <w:r w:rsidRPr="00044E71">
        <w:rPr>
          <w:rFonts w:ascii="Times New Roman" w:hAnsi="Times New Roman"/>
        </w:rPr>
        <w:t xml:space="preserve"> - муниципальное автономное учреждение «Красноярский парк флоры и фауны «Роев ручей» получил в ______ часов ________ минут  «___»_____________ 20</w:t>
      </w:r>
      <w:proofErr w:type="gramEnd"/>
      <w:r w:rsidR="008B3658" w:rsidRPr="00044E71">
        <w:rPr>
          <w:rFonts w:ascii="Times New Roman" w:hAnsi="Times New Roman"/>
        </w:rPr>
        <w:t>___</w:t>
      </w:r>
      <w:r w:rsidRPr="00044E71">
        <w:rPr>
          <w:rFonts w:ascii="Times New Roman" w:hAnsi="Times New Roman"/>
        </w:rPr>
        <w:t>г. следующие документы:</w:t>
      </w:r>
    </w:p>
    <w:p w:rsidR="00B84D8E" w:rsidRPr="00044E71" w:rsidRDefault="00B84D8E" w:rsidP="00B50808">
      <w:pPr>
        <w:ind w:firstLine="567"/>
        <w:jc w:val="both"/>
        <w:rPr>
          <w:rFonts w:ascii="Times New Roman" w:hAnsi="Times New Roman"/>
        </w:rPr>
      </w:pPr>
    </w:p>
    <w:tbl>
      <w:tblPr>
        <w:tblW w:w="959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534"/>
        <w:gridCol w:w="6945"/>
        <w:gridCol w:w="993"/>
        <w:gridCol w:w="1119"/>
      </w:tblGrid>
      <w:tr w:rsidR="00B84D8E" w:rsidRPr="00044E71" w:rsidTr="00FD278C">
        <w:trPr>
          <w:trHeight w:val="117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2F6404">
            <w:pPr>
              <w:jc w:val="both"/>
              <w:rPr>
                <w:rFonts w:ascii="Times New Roman" w:hAnsi="Times New Roman"/>
              </w:rPr>
            </w:pPr>
            <w:r w:rsidRPr="00044E71">
              <w:rPr>
                <w:rFonts w:ascii="Times New Roman" w:eastAsia="Times New Roman" w:hAnsi="Times New Roman"/>
              </w:rPr>
              <w:t xml:space="preserve">№ </w:t>
            </w:r>
            <w:proofErr w:type="gramStart"/>
            <w:r w:rsidRPr="00044E71">
              <w:rPr>
                <w:rFonts w:ascii="Times New Roman" w:hAnsi="Times New Roman"/>
              </w:rPr>
              <w:t>п</w:t>
            </w:r>
            <w:proofErr w:type="gramEnd"/>
            <w:r w:rsidRPr="00044E71">
              <w:rPr>
                <w:rFonts w:ascii="Times New Roman" w:hAnsi="Times New Roman"/>
              </w:rPr>
              <w:t>/п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2F6404">
            <w:pPr>
              <w:rPr>
                <w:rFonts w:ascii="Times New Roman" w:hAnsi="Times New Roman"/>
              </w:rPr>
            </w:pPr>
            <w:r w:rsidRPr="00044E71">
              <w:rPr>
                <w:rFonts w:ascii="Times New Roman" w:hAnsi="Times New Roman"/>
              </w:rPr>
              <w:t>Наименование документа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2F6404">
            <w:pPr>
              <w:rPr>
                <w:rFonts w:ascii="Times New Roman" w:hAnsi="Times New Roman"/>
              </w:rPr>
            </w:pPr>
            <w:r w:rsidRPr="00044E71">
              <w:rPr>
                <w:rFonts w:ascii="Times New Roman" w:hAnsi="Times New Roman"/>
              </w:rPr>
              <w:t>Количество экземпляров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2F6404">
            <w:pPr>
              <w:rPr>
                <w:rFonts w:ascii="Times New Roman" w:hAnsi="Times New Roman"/>
              </w:rPr>
            </w:pPr>
            <w:r w:rsidRPr="00044E71">
              <w:rPr>
                <w:rFonts w:ascii="Times New Roman" w:hAnsi="Times New Roman"/>
              </w:rPr>
              <w:t>Количество листов в одном экземпляре</w:t>
            </w:r>
          </w:p>
        </w:tc>
      </w:tr>
      <w:tr w:rsidR="00B84D8E" w:rsidRPr="00044E71" w:rsidTr="00FD278C">
        <w:trPr>
          <w:trHeight w:val="6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2F6404">
            <w:pPr>
              <w:jc w:val="both"/>
              <w:rPr>
                <w:rFonts w:ascii="Times New Roman" w:eastAsia="Times New Roman" w:hAnsi="Times New Roman"/>
              </w:rPr>
            </w:pPr>
            <w:r w:rsidRPr="00044E71">
              <w:rPr>
                <w:rFonts w:ascii="Times New Roman" w:hAnsi="Times New Roman"/>
              </w:rPr>
              <w:t>1.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eastAsia="Times New Roman" w:hAnsi="Times New Roman"/>
              </w:rPr>
            </w:pPr>
          </w:p>
          <w:p w:rsidR="00B84D8E" w:rsidRPr="00044E71" w:rsidRDefault="00B84D8E" w:rsidP="00B50808">
            <w:pPr>
              <w:ind w:firstLine="567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hAnsi="Times New Roman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hAnsi="Times New Roman"/>
              </w:rPr>
            </w:pPr>
          </w:p>
        </w:tc>
      </w:tr>
      <w:tr w:rsidR="00B84D8E" w:rsidRPr="00044E71" w:rsidTr="00FD278C">
        <w:trPr>
          <w:trHeight w:val="39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2F6404" w:rsidP="002F6404">
            <w:pPr>
              <w:jc w:val="both"/>
              <w:rPr>
                <w:rFonts w:ascii="Times New Roman" w:hAnsi="Times New Roman"/>
              </w:rPr>
            </w:pPr>
            <w:r w:rsidRPr="00044E71">
              <w:rPr>
                <w:rFonts w:ascii="Times New Roman" w:hAnsi="Times New Roman"/>
              </w:rPr>
              <w:t>…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hAnsi="Times New Roman"/>
              </w:rPr>
            </w:pPr>
          </w:p>
          <w:p w:rsidR="00B84D8E" w:rsidRPr="00044E71" w:rsidRDefault="00B84D8E" w:rsidP="00B50808">
            <w:pPr>
              <w:ind w:firstLine="567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hAnsi="Times New Roman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4D8E" w:rsidRPr="00044E71" w:rsidRDefault="00B84D8E" w:rsidP="00B50808">
            <w:pPr>
              <w:snapToGrid w:val="0"/>
              <w:ind w:firstLine="567"/>
              <w:jc w:val="both"/>
              <w:rPr>
                <w:rFonts w:ascii="Times New Roman" w:hAnsi="Times New Roman"/>
              </w:rPr>
            </w:pPr>
          </w:p>
        </w:tc>
      </w:tr>
    </w:tbl>
    <w:p w:rsidR="00B84D8E" w:rsidRPr="00044E71" w:rsidRDefault="00B84D8E" w:rsidP="00B50808">
      <w:pPr>
        <w:ind w:firstLine="567"/>
        <w:jc w:val="both"/>
        <w:rPr>
          <w:rFonts w:ascii="Times New Roman" w:hAnsi="Times New Roman"/>
        </w:rPr>
      </w:pPr>
    </w:p>
    <w:p w:rsidR="002F6404" w:rsidRPr="00044E71" w:rsidRDefault="00B84D8E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 xml:space="preserve">Подпись и ФИО претендента (уполномоченного им лица) </w:t>
      </w:r>
    </w:p>
    <w:p w:rsidR="002F6404" w:rsidRPr="00044E71" w:rsidRDefault="002F6404" w:rsidP="00B50808">
      <w:pPr>
        <w:ind w:firstLine="567"/>
        <w:jc w:val="both"/>
        <w:rPr>
          <w:rFonts w:ascii="Times New Roman" w:hAnsi="Times New Roman"/>
        </w:rPr>
      </w:pPr>
    </w:p>
    <w:p w:rsidR="00B84D8E" w:rsidRPr="00044E71" w:rsidRDefault="00B84D8E" w:rsidP="00B50808">
      <w:pPr>
        <w:ind w:firstLine="567"/>
        <w:jc w:val="both"/>
        <w:rPr>
          <w:rFonts w:ascii="Times New Roman" w:eastAsia="Times New Roman" w:hAnsi="Times New Roman"/>
        </w:rPr>
      </w:pPr>
      <w:r w:rsidRPr="00044E71">
        <w:rPr>
          <w:rFonts w:ascii="Times New Roman" w:hAnsi="Times New Roman"/>
        </w:rPr>
        <w:t xml:space="preserve">       ______________/_____________________________________________________/</w:t>
      </w:r>
    </w:p>
    <w:p w:rsidR="00B84D8E" w:rsidRPr="00044E71" w:rsidRDefault="00B84D8E" w:rsidP="00B50808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eastAsia="Times New Roman" w:hAnsi="Times New Roman"/>
        </w:rPr>
        <w:t xml:space="preserve">                                                                                                          </w:t>
      </w:r>
      <w:r w:rsidRPr="00044E71">
        <w:rPr>
          <w:rFonts w:ascii="Times New Roman" w:hAnsi="Times New Roman"/>
        </w:rPr>
        <w:t>МП</w:t>
      </w:r>
    </w:p>
    <w:p w:rsidR="00AE1A04" w:rsidRPr="00044E71" w:rsidRDefault="00FD278C" w:rsidP="006C5123">
      <w:pPr>
        <w:ind w:left="5954"/>
        <w:jc w:val="right"/>
        <w:rPr>
          <w:rFonts w:ascii="Times New Roman" w:hAnsi="Times New Roman"/>
        </w:rPr>
      </w:pPr>
      <w:r w:rsidRPr="00044E71">
        <w:rPr>
          <w:rFonts w:ascii="Times New Roman" w:hAnsi="Times New Roman"/>
        </w:rPr>
        <w:br w:type="page"/>
      </w:r>
      <w:r w:rsidR="00B84D8E" w:rsidRPr="00044E71">
        <w:rPr>
          <w:rFonts w:ascii="Times New Roman" w:hAnsi="Times New Roman"/>
        </w:rPr>
        <w:t xml:space="preserve">Приложение № 3 </w:t>
      </w:r>
    </w:p>
    <w:p w:rsidR="0031311D" w:rsidRPr="00044E71" w:rsidRDefault="00AE1A04" w:rsidP="006C5123">
      <w:pPr>
        <w:ind w:left="5954"/>
        <w:jc w:val="right"/>
        <w:rPr>
          <w:rFonts w:ascii="Times New Roman" w:hAnsi="Times New Roman"/>
        </w:rPr>
      </w:pPr>
      <w:proofErr w:type="gramStart"/>
      <w:r w:rsidRPr="00044E71">
        <w:rPr>
          <w:rFonts w:ascii="Times New Roman" w:hAnsi="Times New Roman"/>
        </w:rPr>
        <w:t>к заявке на участие в запросе предложений на право заключения договора аренды временного сооружения на территории</w:t>
      </w:r>
      <w:proofErr w:type="gramEnd"/>
      <w:r w:rsidRPr="00044E71">
        <w:rPr>
          <w:rFonts w:ascii="Times New Roman" w:hAnsi="Times New Roman"/>
        </w:rPr>
        <w:t xml:space="preserve"> МАУ «Парк «Роев ручей» по адресу: </w:t>
      </w:r>
    </w:p>
    <w:p w:rsidR="00AE1A04" w:rsidRPr="00044E71" w:rsidRDefault="00AE1A04" w:rsidP="006C5123">
      <w:pPr>
        <w:ind w:left="5954"/>
        <w:jc w:val="right"/>
        <w:rPr>
          <w:rFonts w:ascii="Times New Roman" w:hAnsi="Times New Roman"/>
        </w:rPr>
      </w:pPr>
      <w:r w:rsidRPr="00044E71">
        <w:rPr>
          <w:rFonts w:ascii="Times New Roman" w:hAnsi="Times New Roman"/>
        </w:rPr>
        <w:t xml:space="preserve">г. Красноярск, ул. </w:t>
      </w:r>
      <w:proofErr w:type="gramStart"/>
      <w:r w:rsidRPr="00044E71">
        <w:rPr>
          <w:rFonts w:ascii="Times New Roman" w:hAnsi="Times New Roman"/>
        </w:rPr>
        <w:t>Свердловская</w:t>
      </w:r>
      <w:proofErr w:type="gramEnd"/>
      <w:r w:rsidRPr="00044E71">
        <w:rPr>
          <w:rFonts w:ascii="Times New Roman" w:hAnsi="Times New Roman"/>
        </w:rPr>
        <w:t>, 29</w:t>
      </w:r>
      <w:r w:rsidR="00C64146" w:rsidRPr="00044E71">
        <w:rPr>
          <w:rFonts w:ascii="Times New Roman" w:hAnsi="Times New Roman"/>
        </w:rPr>
        <w:t>1</w:t>
      </w:r>
      <w:r w:rsidRPr="00044E71">
        <w:rPr>
          <w:rFonts w:ascii="Times New Roman" w:hAnsi="Times New Roman"/>
        </w:rPr>
        <w:t>.</w:t>
      </w:r>
    </w:p>
    <w:p w:rsidR="00B84D8E" w:rsidRPr="00044E71" w:rsidRDefault="00B84D8E" w:rsidP="00B50808">
      <w:pPr>
        <w:ind w:firstLine="567"/>
        <w:jc w:val="both"/>
        <w:rPr>
          <w:rFonts w:ascii="Times New Roman" w:eastAsia="Arial Unicode MS" w:hAnsi="Times New Roman"/>
          <w:b/>
        </w:rPr>
      </w:pPr>
    </w:p>
    <w:p w:rsidR="00B84D8E" w:rsidRPr="00044E71" w:rsidRDefault="00B84D8E" w:rsidP="006C5123">
      <w:pPr>
        <w:keepNext/>
        <w:tabs>
          <w:tab w:val="left" w:pos="0"/>
        </w:tabs>
        <w:ind w:firstLine="567"/>
        <w:rPr>
          <w:rFonts w:ascii="Times New Roman" w:hAnsi="Times New Roman"/>
        </w:rPr>
      </w:pPr>
    </w:p>
    <w:p w:rsidR="0018028B" w:rsidRPr="00044E71" w:rsidRDefault="00FD278C" w:rsidP="006C5123">
      <w:pPr>
        <w:ind w:firstLine="567"/>
        <w:rPr>
          <w:rFonts w:ascii="Times New Roman" w:eastAsia="Times New Roman" w:hAnsi="Times New Roman"/>
          <w:b/>
          <w:bCs/>
          <w:lang w:eastAsia="ru-RU"/>
        </w:rPr>
      </w:pPr>
      <w:r w:rsidRPr="00044E71">
        <w:rPr>
          <w:rFonts w:ascii="Times New Roman" w:eastAsia="Times New Roman" w:hAnsi="Times New Roman"/>
          <w:b/>
          <w:bCs/>
          <w:lang w:eastAsia="ru-RU"/>
        </w:rPr>
        <w:t>Проект д</w:t>
      </w:r>
      <w:r w:rsidR="0018028B" w:rsidRPr="00044E71">
        <w:rPr>
          <w:rFonts w:ascii="Times New Roman" w:eastAsia="Times New Roman" w:hAnsi="Times New Roman"/>
          <w:b/>
          <w:bCs/>
          <w:lang w:eastAsia="ru-RU"/>
        </w:rPr>
        <w:t>оговор</w:t>
      </w:r>
      <w:r w:rsidRPr="00044E71">
        <w:rPr>
          <w:rFonts w:ascii="Times New Roman" w:eastAsia="Times New Roman" w:hAnsi="Times New Roman"/>
          <w:b/>
          <w:bCs/>
          <w:lang w:eastAsia="ru-RU"/>
        </w:rPr>
        <w:t>а</w:t>
      </w:r>
      <w:r w:rsidR="0018028B" w:rsidRPr="00044E71">
        <w:rPr>
          <w:rFonts w:ascii="Times New Roman" w:eastAsia="Times New Roman" w:hAnsi="Times New Roman"/>
          <w:b/>
          <w:bCs/>
          <w:lang w:eastAsia="ru-RU"/>
        </w:rPr>
        <w:t xml:space="preserve"> № ___________</w:t>
      </w:r>
    </w:p>
    <w:p w:rsidR="0018028B" w:rsidRPr="00044E71" w:rsidRDefault="00112DC9" w:rsidP="006C5123">
      <w:pPr>
        <w:ind w:firstLine="567"/>
        <w:rPr>
          <w:rFonts w:ascii="Times New Roman" w:eastAsia="Times New Roman" w:hAnsi="Times New Roman"/>
          <w:b/>
          <w:bCs/>
          <w:lang w:eastAsia="ru-RU"/>
        </w:rPr>
      </w:pPr>
      <w:r w:rsidRPr="00044E71">
        <w:rPr>
          <w:rFonts w:ascii="Times New Roman" w:eastAsia="Times New Roman" w:hAnsi="Times New Roman"/>
          <w:b/>
          <w:bCs/>
          <w:lang w:eastAsia="ru-RU"/>
        </w:rPr>
        <w:t xml:space="preserve">аренды временного сооружения </w:t>
      </w:r>
      <w:r w:rsidR="0018028B" w:rsidRPr="00044E71">
        <w:rPr>
          <w:rFonts w:ascii="Times New Roman" w:eastAsia="Times New Roman" w:hAnsi="Times New Roman"/>
          <w:b/>
          <w:bCs/>
          <w:lang w:eastAsia="ru-RU"/>
        </w:rPr>
        <w:t>(</w:t>
      </w:r>
      <w:r w:rsidR="000A7F6B" w:rsidRPr="00044E71">
        <w:rPr>
          <w:rFonts w:ascii="Times New Roman" w:eastAsia="Times New Roman" w:hAnsi="Times New Roman"/>
          <w:b/>
          <w:bCs/>
          <w:lang w:eastAsia="ru-RU"/>
        </w:rPr>
        <w:t>сезонного кафе</w:t>
      </w:r>
      <w:r w:rsidR="004F6C8A" w:rsidRPr="00044E71">
        <w:rPr>
          <w:rFonts w:ascii="Times New Roman" w:eastAsia="Times New Roman" w:hAnsi="Times New Roman"/>
          <w:b/>
          <w:bCs/>
          <w:lang w:eastAsia="ru-RU"/>
        </w:rPr>
        <w:t xml:space="preserve"> №___</w:t>
      </w:r>
      <w:r w:rsidR="000A7F6B" w:rsidRPr="00044E71">
        <w:rPr>
          <w:rFonts w:ascii="Times New Roman" w:eastAsia="Times New Roman" w:hAnsi="Times New Roman"/>
          <w:b/>
          <w:bCs/>
          <w:lang w:eastAsia="ru-RU"/>
        </w:rPr>
        <w:t xml:space="preserve">, </w:t>
      </w:r>
      <w:r w:rsidR="00547143" w:rsidRPr="00044E71">
        <w:rPr>
          <w:rFonts w:ascii="Times New Roman" w:eastAsia="Times New Roman" w:hAnsi="Times New Roman"/>
          <w:b/>
          <w:bCs/>
          <w:lang w:eastAsia="ru-RU"/>
        </w:rPr>
        <w:t>павильона</w:t>
      </w:r>
      <w:r w:rsidR="0018028B" w:rsidRPr="00044E71">
        <w:rPr>
          <w:rFonts w:ascii="Times New Roman" w:eastAsia="Times New Roman" w:hAnsi="Times New Roman"/>
          <w:b/>
          <w:bCs/>
          <w:lang w:eastAsia="ru-RU"/>
        </w:rPr>
        <w:t xml:space="preserve"> № _</w:t>
      </w:r>
      <w:r w:rsidR="004F6C8A" w:rsidRPr="00044E71">
        <w:rPr>
          <w:rFonts w:ascii="Times New Roman" w:eastAsia="Times New Roman" w:hAnsi="Times New Roman"/>
          <w:b/>
          <w:bCs/>
          <w:lang w:eastAsia="ru-RU"/>
        </w:rPr>
        <w:t>_</w:t>
      </w:r>
      <w:r w:rsidR="0018028B" w:rsidRPr="00044E71">
        <w:rPr>
          <w:rFonts w:ascii="Times New Roman" w:eastAsia="Times New Roman" w:hAnsi="Times New Roman"/>
          <w:b/>
          <w:bCs/>
          <w:lang w:eastAsia="ru-RU"/>
        </w:rPr>
        <w:t>_</w:t>
      </w:r>
      <w:r w:rsidRPr="00044E71">
        <w:rPr>
          <w:rFonts w:ascii="Times New Roman" w:eastAsia="Times New Roman" w:hAnsi="Times New Roman"/>
          <w:b/>
          <w:bCs/>
          <w:lang w:eastAsia="ru-RU"/>
        </w:rPr>
        <w:t>, киоска №_</w:t>
      </w:r>
      <w:r w:rsidR="004F6C8A" w:rsidRPr="00044E71">
        <w:rPr>
          <w:rFonts w:ascii="Times New Roman" w:eastAsia="Times New Roman" w:hAnsi="Times New Roman"/>
          <w:b/>
          <w:bCs/>
          <w:lang w:eastAsia="ru-RU"/>
        </w:rPr>
        <w:t>_</w:t>
      </w:r>
      <w:r w:rsidRPr="00044E71">
        <w:rPr>
          <w:rFonts w:ascii="Times New Roman" w:eastAsia="Times New Roman" w:hAnsi="Times New Roman"/>
          <w:b/>
          <w:bCs/>
          <w:lang w:eastAsia="ru-RU"/>
        </w:rPr>
        <w:t>_</w:t>
      </w:r>
      <w:r w:rsidR="0018028B" w:rsidRPr="00044E71">
        <w:rPr>
          <w:rFonts w:ascii="Times New Roman" w:eastAsia="Times New Roman" w:hAnsi="Times New Roman"/>
          <w:b/>
          <w:bCs/>
          <w:lang w:eastAsia="ru-RU"/>
        </w:rPr>
        <w:t>)</w:t>
      </w:r>
    </w:p>
    <w:p w:rsidR="004A1889" w:rsidRPr="00044E71" w:rsidRDefault="004A1889" w:rsidP="006C5123">
      <w:pPr>
        <w:ind w:firstLine="567"/>
        <w:rPr>
          <w:rFonts w:ascii="Times New Roman" w:eastAsia="Times New Roman" w:hAnsi="Times New Roman"/>
          <w:b/>
          <w:bCs/>
          <w:lang w:eastAsia="ru-RU"/>
        </w:rPr>
      </w:pPr>
      <w:r w:rsidRPr="00044E71">
        <w:rPr>
          <w:rFonts w:ascii="Times New Roman" w:eastAsia="Times New Roman" w:hAnsi="Times New Roman"/>
          <w:b/>
          <w:bCs/>
          <w:lang w:eastAsia="ru-RU"/>
        </w:rPr>
        <w:t xml:space="preserve">предназначенного для ____________ </w:t>
      </w:r>
      <w:r w:rsidRPr="00044E71">
        <w:rPr>
          <w:rFonts w:ascii="Times New Roman" w:eastAsia="Times New Roman" w:hAnsi="Times New Roman"/>
          <w:bCs/>
          <w:lang w:eastAsia="ru-RU"/>
        </w:rPr>
        <w:t>(указывается целевое использование</w:t>
      </w:r>
      <w:proofErr w:type="gramStart"/>
      <w:r w:rsidRPr="00044E71">
        <w:rPr>
          <w:rFonts w:ascii="Times New Roman" w:eastAsia="Times New Roman" w:hAnsi="Times New Roman"/>
          <w:bCs/>
          <w:lang w:eastAsia="ru-RU"/>
        </w:rPr>
        <w:t xml:space="preserve"> )</w:t>
      </w:r>
      <w:proofErr w:type="gramEnd"/>
    </w:p>
    <w:p w:rsidR="004A1889" w:rsidRPr="00044E71" w:rsidRDefault="004A1889" w:rsidP="006C5123">
      <w:pPr>
        <w:ind w:firstLine="567"/>
        <w:rPr>
          <w:rFonts w:ascii="Times New Roman" w:eastAsia="Times New Roman" w:hAnsi="Times New Roman"/>
          <w:b/>
          <w:bCs/>
          <w:lang w:eastAsia="ru-RU"/>
        </w:rPr>
      </w:pPr>
      <w:r w:rsidRPr="00044E71">
        <w:rPr>
          <w:rFonts w:ascii="Times New Roman" w:eastAsia="Times New Roman" w:hAnsi="Times New Roman"/>
          <w:b/>
          <w:bCs/>
          <w:lang w:eastAsia="ru-RU"/>
        </w:rPr>
        <w:t>на территории  МАУ «Парк «Роев ручей»</w:t>
      </w:r>
    </w:p>
    <w:p w:rsidR="0018028B" w:rsidRPr="00044E71" w:rsidRDefault="0018028B" w:rsidP="00B50808">
      <w:pPr>
        <w:ind w:firstLine="567"/>
        <w:jc w:val="both"/>
        <w:rPr>
          <w:rFonts w:ascii="Times New Roman" w:eastAsia="Times New Roman" w:hAnsi="Times New Roman"/>
          <w:b/>
          <w:bCs/>
          <w:lang w:eastAsia="ru-RU"/>
        </w:rPr>
      </w:pP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г. Красноярск                                                                                       «_______»_______ 20</w:t>
      </w:r>
      <w:r w:rsidR="00112DC9" w:rsidRPr="00044E71">
        <w:rPr>
          <w:rFonts w:ascii="Times New Roman" w:eastAsia="Arial Unicode MS" w:hAnsi="Times New Roman"/>
          <w:lang w:eastAsia="ru-RU"/>
        </w:rPr>
        <w:t>__</w:t>
      </w:r>
      <w:r w:rsidRPr="00044E71">
        <w:rPr>
          <w:rFonts w:ascii="Times New Roman" w:eastAsia="Arial Unicode MS" w:hAnsi="Times New Roman"/>
          <w:lang w:eastAsia="ru-RU"/>
        </w:rPr>
        <w:t xml:space="preserve"> г.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proofErr w:type="gramStart"/>
      <w:r w:rsidRPr="00044E71">
        <w:rPr>
          <w:rFonts w:ascii="Times New Roman" w:eastAsia="Arial Unicode MS" w:hAnsi="Times New Roman"/>
          <w:lang w:eastAsia="ru-RU"/>
        </w:rPr>
        <w:t>Муниципальное автономное учреждение «Красноярский парк флоры и фауны «Роев Ручей» в лице директора Горбаня Андрея Вениаминовича, действующего на основании Устава, именуемое в дальнейшем «</w:t>
      </w:r>
      <w:r w:rsidR="004A1889" w:rsidRPr="00044E71">
        <w:rPr>
          <w:rFonts w:ascii="Times New Roman" w:eastAsia="Arial Unicode MS" w:hAnsi="Times New Roman"/>
          <w:lang w:eastAsia="ru-RU"/>
        </w:rPr>
        <w:t>Арендодатель</w:t>
      </w:r>
      <w:r w:rsidRPr="00044E71">
        <w:rPr>
          <w:rFonts w:ascii="Times New Roman" w:eastAsia="Arial Unicode MS" w:hAnsi="Times New Roman"/>
          <w:lang w:eastAsia="ru-RU"/>
        </w:rPr>
        <w:t>», с одной стороны, и __________________________________ (победитель конкурса) в лице _________________________________, действующего на основании ________________________, именуемое в дальнейшем «</w:t>
      </w:r>
      <w:r w:rsidR="004A1889" w:rsidRPr="00044E71">
        <w:rPr>
          <w:rFonts w:ascii="Times New Roman" w:eastAsia="Arial Unicode MS" w:hAnsi="Times New Roman"/>
          <w:lang w:eastAsia="ru-RU"/>
        </w:rPr>
        <w:t>Арендатор</w:t>
      </w:r>
      <w:r w:rsidRPr="00044E71">
        <w:rPr>
          <w:rFonts w:ascii="Times New Roman" w:eastAsia="Arial Unicode MS" w:hAnsi="Times New Roman"/>
          <w:lang w:eastAsia="ru-RU"/>
        </w:rPr>
        <w:t>», с  другой  стороны, а вместе именуемые «Стороны» заключили настоящий договор (далее по тексту – договор) о нижеследующем:</w:t>
      </w:r>
      <w:proofErr w:type="gramEnd"/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b/>
          <w:lang w:eastAsia="ru-RU"/>
        </w:rPr>
      </w:pPr>
    </w:p>
    <w:p w:rsidR="00673A8E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b/>
          <w:color w:val="FF0000"/>
          <w:u w:val="single"/>
          <w:lang w:eastAsia="ru-RU"/>
        </w:rPr>
      </w:pPr>
      <w:r w:rsidRPr="00044E71">
        <w:rPr>
          <w:rFonts w:ascii="Times New Roman" w:eastAsia="Arial Unicode MS" w:hAnsi="Times New Roman"/>
          <w:b/>
          <w:lang w:eastAsia="ru-RU"/>
        </w:rPr>
        <w:t>1. ПРЕДМЕТ ДОГОВОРА</w:t>
      </w:r>
    </w:p>
    <w:p w:rsidR="00673A8E" w:rsidRPr="00044E71" w:rsidRDefault="00673A8E" w:rsidP="00B50808">
      <w:pPr>
        <w:numPr>
          <w:ilvl w:val="1"/>
          <w:numId w:val="28"/>
        </w:numPr>
        <w:suppressAutoHyphens w:val="0"/>
        <w:ind w:left="0"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Арендодатель обязуется передать Арендатору, а Арендатор обязуется принять во  временное владение и пользование (аренду) </w:t>
      </w:r>
      <w:r w:rsidRPr="00044E71">
        <w:rPr>
          <w:rFonts w:ascii="Times New Roman" w:eastAsia="Times New Roman" w:hAnsi="Times New Roman"/>
          <w:lang w:eastAsia="ru-RU"/>
        </w:rPr>
        <w:t>временное сооружение ______________</w:t>
      </w:r>
      <w:r w:rsidR="007C0779" w:rsidRPr="00044E71">
        <w:rPr>
          <w:rFonts w:ascii="Times New Roman" w:hAnsi="Times New Roman"/>
        </w:rPr>
        <w:t xml:space="preserve">, </w:t>
      </w:r>
      <w:proofErr w:type="gramStart"/>
      <w:r w:rsidR="007C0779" w:rsidRPr="00044E71">
        <w:rPr>
          <w:rFonts w:ascii="Times New Roman" w:hAnsi="Times New Roman"/>
        </w:rPr>
        <w:t>ИНВ</w:t>
      </w:r>
      <w:proofErr w:type="gramEnd"/>
      <w:r w:rsidR="007C0779" w:rsidRPr="00044E71">
        <w:rPr>
          <w:rFonts w:ascii="Times New Roman" w:hAnsi="Times New Roman"/>
        </w:rPr>
        <w:t xml:space="preserve"> № _____</w:t>
      </w:r>
      <w:r w:rsidRPr="00044E71">
        <w:rPr>
          <w:rFonts w:ascii="Times New Roman" w:eastAsia="Times New Roman" w:hAnsi="Times New Roman"/>
          <w:lang w:eastAsia="ru-RU"/>
        </w:rPr>
        <w:t>, (далее - Объект)</w:t>
      </w:r>
      <w:r w:rsidRPr="00044E71">
        <w:rPr>
          <w:rFonts w:ascii="Times New Roman" w:hAnsi="Times New Roman"/>
          <w:lang w:eastAsia="en-US"/>
        </w:rPr>
        <w:t xml:space="preserve"> </w:t>
      </w:r>
      <w:r w:rsidRPr="00044E71">
        <w:rPr>
          <w:rFonts w:ascii="Times New Roman" w:eastAsia="Arial Unicode MS" w:hAnsi="Times New Roman"/>
          <w:lang w:eastAsia="ru-RU"/>
        </w:rPr>
        <w:t>по адресу: г. Красноярск,  ул. Свердловская, 29</w:t>
      </w:r>
      <w:r w:rsidR="00C64146" w:rsidRPr="00044E71">
        <w:rPr>
          <w:rFonts w:ascii="Times New Roman" w:eastAsia="Arial Unicode MS" w:hAnsi="Times New Roman"/>
          <w:lang w:eastAsia="ru-RU"/>
        </w:rPr>
        <w:t>1</w:t>
      </w:r>
      <w:r w:rsidRPr="00044E71">
        <w:rPr>
          <w:rFonts w:ascii="Times New Roman" w:eastAsia="Arial Unicode MS" w:hAnsi="Times New Roman"/>
          <w:lang w:eastAsia="ru-RU"/>
        </w:rPr>
        <w:t xml:space="preserve">, общей площадью </w:t>
      </w:r>
      <w:r w:rsidR="007C0779" w:rsidRPr="00044E71">
        <w:rPr>
          <w:rFonts w:ascii="Times New Roman" w:eastAsia="Arial Unicode MS" w:hAnsi="Times New Roman"/>
          <w:lang w:eastAsia="ru-RU"/>
        </w:rPr>
        <w:t>_____, вместе с прилегающей террит</w:t>
      </w:r>
      <w:r w:rsidR="007C0779" w:rsidRPr="00044E71">
        <w:rPr>
          <w:rFonts w:ascii="Times New Roman" w:eastAsia="Arial Unicode MS" w:hAnsi="Times New Roman"/>
          <w:lang w:eastAsia="ru-RU"/>
        </w:rPr>
        <w:t>о</w:t>
      </w:r>
      <w:r w:rsidR="007C0779" w:rsidRPr="00044E71">
        <w:rPr>
          <w:rFonts w:ascii="Times New Roman" w:eastAsia="Arial Unicode MS" w:hAnsi="Times New Roman"/>
          <w:lang w:eastAsia="ru-RU"/>
        </w:rPr>
        <w:t xml:space="preserve">рией установленной </w:t>
      </w:r>
      <w:r w:rsidRPr="00044E71">
        <w:rPr>
          <w:rFonts w:ascii="Times New Roman" w:eastAsia="Arial Unicode MS" w:hAnsi="Times New Roman"/>
          <w:lang w:eastAsia="ru-RU"/>
        </w:rPr>
        <w:t xml:space="preserve">в соответствии с планом и описанием Объекта  (Приложение № </w:t>
      </w:r>
      <w:r w:rsidR="00A1536A" w:rsidRPr="00044E71">
        <w:rPr>
          <w:rFonts w:ascii="Times New Roman" w:eastAsia="Arial Unicode MS" w:hAnsi="Times New Roman"/>
          <w:lang w:eastAsia="ru-RU"/>
        </w:rPr>
        <w:t>1</w:t>
      </w:r>
      <w:r w:rsidRPr="00044E71">
        <w:rPr>
          <w:rFonts w:ascii="Times New Roman" w:eastAsia="Arial Unicode MS" w:hAnsi="Times New Roman"/>
          <w:lang w:eastAsia="ru-RU"/>
        </w:rPr>
        <w:t xml:space="preserve"> к договору), которые являются неотъемлемой частью договора.</w:t>
      </w:r>
    </w:p>
    <w:p w:rsidR="00673A8E" w:rsidRPr="00044E71" w:rsidRDefault="00673A8E" w:rsidP="00B50808">
      <w:pPr>
        <w:widowControl w:val="0"/>
        <w:tabs>
          <w:tab w:val="left" w:pos="540"/>
        </w:tabs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1.2. Объект имеет целевое назначение и  предназначен </w:t>
      </w:r>
      <w:proofErr w:type="gramStart"/>
      <w:r w:rsidRPr="00044E71">
        <w:rPr>
          <w:rFonts w:ascii="Times New Roman" w:eastAsia="Arial Unicode MS" w:hAnsi="Times New Roman"/>
          <w:lang w:eastAsia="ru-RU"/>
        </w:rPr>
        <w:t>для</w:t>
      </w:r>
      <w:proofErr w:type="gramEnd"/>
      <w:r w:rsidRPr="00044E71">
        <w:rPr>
          <w:rFonts w:ascii="Times New Roman" w:eastAsia="Arial Unicode MS" w:hAnsi="Times New Roman"/>
          <w:lang w:eastAsia="ru-RU"/>
        </w:rPr>
        <w:t xml:space="preserve"> </w:t>
      </w:r>
      <w:r w:rsidR="00D55B27" w:rsidRPr="00044E71">
        <w:rPr>
          <w:rFonts w:ascii="Times New Roman" w:eastAsia="Times New Roman" w:hAnsi="Times New Roman"/>
          <w:lang w:eastAsia="ru-RU"/>
        </w:rPr>
        <w:t>______________________</w:t>
      </w:r>
      <w:r w:rsidRPr="00044E71">
        <w:rPr>
          <w:rFonts w:ascii="Times New Roman" w:eastAsia="Times New Roman" w:hAnsi="Times New Roman"/>
          <w:lang w:eastAsia="ru-RU"/>
        </w:rPr>
        <w:t xml:space="preserve"> </w:t>
      </w:r>
      <w:proofErr w:type="gramStart"/>
      <w:r w:rsidRPr="00044E71">
        <w:rPr>
          <w:rFonts w:ascii="Times New Roman" w:eastAsia="Times New Roman" w:hAnsi="Times New Roman"/>
          <w:lang w:eastAsia="ru-RU"/>
        </w:rPr>
        <w:t>на</w:t>
      </w:r>
      <w:proofErr w:type="gramEnd"/>
      <w:r w:rsidRPr="00044E71">
        <w:rPr>
          <w:rFonts w:ascii="Times New Roman" w:eastAsia="Times New Roman" w:hAnsi="Times New Roman"/>
          <w:lang w:eastAsia="ru-RU"/>
        </w:rPr>
        <w:t xml:space="preserve"> территории </w:t>
      </w:r>
      <w:r w:rsidRPr="00044E71">
        <w:rPr>
          <w:rFonts w:ascii="Times New Roman" w:eastAsia="Arial Unicode MS" w:hAnsi="Times New Roman"/>
          <w:lang w:eastAsia="ru-RU"/>
        </w:rPr>
        <w:t xml:space="preserve"> МАУ «Парк «Роев ручей».</w:t>
      </w:r>
    </w:p>
    <w:p w:rsidR="00673A8E" w:rsidRPr="00044E71" w:rsidRDefault="00673A8E" w:rsidP="00B50808">
      <w:pPr>
        <w:widowControl w:val="0"/>
        <w:tabs>
          <w:tab w:val="left" w:pos="540"/>
        </w:tabs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1.3. Сдача Объекта в аренду не влечет передачу права собственности на него.</w:t>
      </w:r>
    </w:p>
    <w:p w:rsidR="00673A8E" w:rsidRPr="00044E71" w:rsidRDefault="00673A8E" w:rsidP="00B50808">
      <w:pPr>
        <w:widowControl w:val="0"/>
        <w:tabs>
          <w:tab w:val="left" w:pos="540"/>
        </w:tabs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1.4. Арендатор не вправе передавать свои арендные права.</w:t>
      </w:r>
    </w:p>
    <w:p w:rsidR="00673A8E" w:rsidRPr="00044E71" w:rsidRDefault="00673A8E" w:rsidP="00B50808">
      <w:pPr>
        <w:widowControl w:val="0"/>
        <w:tabs>
          <w:tab w:val="left" w:pos="540"/>
        </w:tabs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1.5. Арендатор вправе размещать на  внешних стенах, крыше, иных конструктивных элементах Об</w:t>
      </w:r>
      <w:r w:rsidRPr="00044E71">
        <w:rPr>
          <w:rFonts w:ascii="Times New Roman" w:eastAsia="Arial Unicode MS" w:hAnsi="Times New Roman"/>
          <w:lang w:eastAsia="ru-RU"/>
        </w:rPr>
        <w:t>ъ</w:t>
      </w:r>
      <w:r w:rsidRPr="00044E71">
        <w:rPr>
          <w:rFonts w:ascii="Times New Roman" w:eastAsia="Arial Unicode MS" w:hAnsi="Times New Roman"/>
          <w:lang w:eastAsia="ru-RU"/>
        </w:rPr>
        <w:t>екта (в том числе внутри Объекта) рекламу при условии соблюдения требований действующего законод</w:t>
      </w:r>
      <w:r w:rsidRPr="00044E71">
        <w:rPr>
          <w:rFonts w:ascii="Times New Roman" w:eastAsia="Arial Unicode MS" w:hAnsi="Times New Roman"/>
          <w:lang w:eastAsia="ru-RU"/>
        </w:rPr>
        <w:t>а</w:t>
      </w:r>
      <w:r w:rsidRPr="00044E71">
        <w:rPr>
          <w:rFonts w:ascii="Times New Roman" w:eastAsia="Arial Unicode MS" w:hAnsi="Times New Roman"/>
          <w:lang w:eastAsia="ru-RU"/>
        </w:rPr>
        <w:t xml:space="preserve">тельства, в том числе  38-ФЗ «О рекламе», а также при условии получения согласия Арендодателя. </w:t>
      </w:r>
    </w:p>
    <w:p w:rsidR="00673A8E" w:rsidRPr="00044E71" w:rsidRDefault="00673A8E" w:rsidP="00B50808">
      <w:pPr>
        <w:widowControl w:val="0"/>
        <w:tabs>
          <w:tab w:val="left" w:pos="540"/>
        </w:tabs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1.6. Арендатор обязан размещать на конструктивных элементах Объекта (в том числе внутри Объе</w:t>
      </w:r>
      <w:r w:rsidRPr="00044E71">
        <w:rPr>
          <w:rFonts w:ascii="Times New Roman" w:eastAsia="Arial Unicode MS" w:hAnsi="Times New Roman"/>
          <w:lang w:eastAsia="ru-RU"/>
        </w:rPr>
        <w:t>к</w:t>
      </w:r>
      <w:r w:rsidRPr="00044E71">
        <w:rPr>
          <w:rFonts w:ascii="Times New Roman" w:eastAsia="Arial Unicode MS" w:hAnsi="Times New Roman"/>
          <w:lang w:eastAsia="ru-RU"/>
        </w:rPr>
        <w:t>та) информационные вывески, подлежащие обязательному размещению в соответствии с законодател</w:t>
      </w:r>
      <w:r w:rsidRPr="00044E71">
        <w:rPr>
          <w:rFonts w:ascii="Times New Roman" w:eastAsia="Arial Unicode MS" w:hAnsi="Times New Roman"/>
          <w:lang w:eastAsia="ru-RU"/>
        </w:rPr>
        <w:t>ь</w:t>
      </w:r>
      <w:r w:rsidRPr="00044E71">
        <w:rPr>
          <w:rFonts w:ascii="Times New Roman" w:eastAsia="Arial Unicode MS" w:hAnsi="Times New Roman"/>
          <w:lang w:eastAsia="ru-RU"/>
        </w:rPr>
        <w:t xml:space="preserve">ством, регламентирующим отношения в сфере защиты прав потребителей.  </w:t>
      </w:r>
    </w:p>
    <w:p w:rsidR="00673A8E" w:rsidRPr="00044E71" w:rsidRDefault="00673A8E" w:rsidP="00B50808">
      <w:pPr>
        <w:widowControl w:val="0"/>
        <w:tabs>
          <w:tab w:val="left" w:pos="540"/>
        </w:tabs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1.7. Неотделимые улучшения Объекта производятся Арендатором только с письменного разрешения Арендодателя. Стоимость таких улучшений по истечении срока аренды не возмещается.</w:t>
      </w:r>
    </w:p>
    <w:p w:rsidR="00673A8E" w:rsidRPr="00044E71" w:rsidRDefault="00673A8E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1.8. Арендатор не вправе заключать договоры и вступать в сделки, следствием которых является к</w:t>
      </w:r>
      <w:r w:rsidRPr="00044E71">
        <w:rPr>
          <w:rFonts w:ascii="Times New Roman" w:eastAsia="Times New Roman" w:hAnsi="Times New Roman"/>
          <w:lang w:eastAsia="ru-RU"/>
        </w:rPr>
        <w:t>а</w:t>
      </w:r>
      <w:r w:rsidRPr="00044E71">
        <w:rPr>
          <w:rFonts w:ascii="Times New Roman" w:eastAsia="Times New Roman" w:hAnsi="Times New Roman"/>
          <w:lang w:eastAsia="ru-RU"/>
        </w:rPr>
        <w:t>кое-либо обременение предоставленных Арендатору по настоящему договору имущественных прав, пер</w:t>
      </w:r>
      <w:r w:rsidRPr="00044E71">
        <w:rPr>
          <w:rFonts w:ascii="Times New Roman" w:eastAsia="Times New Roman" w:hAnsi="Times New Roman"/>
          <w:lang w:eastAsia="ru-RU"/>
        </w:rPr>
        <w:t>е</w:t>
      </w:r>
      <w:r w:rsidRPr="00044E71">
        <w:rPr>
          <w:rFonts w:ascii="Times New Roman" w:eastAsia="Times New Roman" w:hAnsi="Times New Roman"/>
          <w:lang w:eastAsia="ru-RU"/>
        </w:rPr>
        <w:t xml:space="preserve">давать Объект третьим лицам. </w:t>
      </w:r>
    </w:p>
    <w:p w:rsidR="007C0779" w:rsidRPr="00044E71" w:rsidRDefault="00673A8E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1.9. Арендатор несет риск случайной гибели или повреждения переданного в аренду Объекта.</w:t>
      </w:r>
    </w:p>
    <w:p w:rsidR="0018028B" w:rsidRPr="00044E71" w:rsidRDefault="007C0779" w:rsidP="00B50808">
      <w:pPr>
        <w:suppressAutoHyphens w:val="0"/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 xml:space="preserve">1.10. </w:t>
      </w:r>
      <w:r w:rsidR="0018028B" w:rsidRPr="00044E71">
        <w:rPr>
          <w:rFonts w:ascii="Times New Roman" w:hAnsi="Times New Roman"/>
        </w:rPr>
        <w:t xml:space="preserve">Территория, на которой </w:t>
      </w:r>
      <w:r w:rsidRPr="00044E71">
        <w:rPr>
          <w:rFonts w:ascii="Times New Roman" w:hAnsi="Times New Roman"/>
        </w:rPr>
        <w:t>Арендатор</w:t>
      </w:r>
      <w:r w:rsidR="0018028B" w:rsidRPr="00044E71">
        <w:rPr>
          <w:rFonts w:ascii="Times New Roman" w:hAnsi="Times New Roman"/>
        </w:rPr>
        <w:t xml:space="preserve"> имеет право осуществлять предпринимательскую деятел</w:t>
      </w:r>
      <w:r w:rsidR="0018028B" w:rsidRPr="00044E71">
        <w:rPr>
          <w:rFonts w:ascii="Times New Roman" w:hAnsi="Times New Roman"/>
        </w:rPr>
        <w:t>ь</w:t>
      </w:r>
      <w:r w:rsidR="0018028B" w:rsidRPr="00044E71">
        <w:rPr>
          <w:rFonts w:ascii="Times New Roman" w:hAnsi="Times New Roman"/>
        </w:rPr>
        <w:t>ность, ограничена местом размещения Объекта.</w:t>
      </w:r>
    </w:p>
    <w:p w:rsidR="004427D9" w:rsidRPr="00044E71" w:rsidRDefault="0018028B" w:rsidP="00B50808">
      <w:pPr>
        <w:pStyle w:val="p5"/>
        <w:spacing w:before="0" w:after="0"/>
        <w:ind w:firstLine="567"/>
        <w:jc w:val="both"/>
        <w:rPr>
          <w:b/>
          <w:sz w:val="22"/>
          <w:szCs w:val="22"/>
        </w:rPr>
      </w:pPr>
      <w:r w:rsidRPr="00044E71">
        <w:rPr>
          <w:sz w:val="22"/>
          <w:szCs w:val="22"/>
        </w:rPr>
        <w:tab/>
      </w:r>
    </w:p>
    <w:p w:rsidR="0018028B" w:rsidRPr="00044E71" w:rsidRDefault="0018028B" w:rsidP="00B50808">
      <w:pPr>
        <w:pStyle w:val="p5"/>
        <w:spacing w:before="0" w:after="0"/>
        <w:ind w:firstLine="567"/>
        <w:jc w:val="both"/>
        <w:rPr>
          <w:b/>
          <w:sz w:val="22"/>
          <w:szCs w:val="22"/>
        </w:rPr>
      </w:pPr>
      <w:r w:rsidRPr="00044E71">
        <w:rPr>
          <w:b/>
          <w:sz w:val="22"/>
          <w:szCs w:val="22"/>
        </w:rPr>
        <w:t>2. ПОРЯДОК ПРИЕМА-ПЕРЕДАЧИ ОБЪЕКТА</w:t>
      </w:r>
    </w:p>
    <w:p w:rsidR="00465C34" w:rsidRPr="00044E71" w:rsidRDefault="00465C34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2.1. </w:t>
      </w:r>
      <w:r w:rsidRPr="00044E71">
        <w:rPr>
          <w:rFonts w:ascii="Times New Roman" w:eastAsia="Times New Roman" w:hAnsi="Times New Roman"/>
          <w:lang w:eastAsia="ru-RU"/>
        </w:rPr>
        <w:t xml:space="preserve">Арендодатель, не позднее </w:t>
      </w:r>
      <w:r w:rsidRPr="00044E71">
        <w:rPr>
          <w:rFonts w:ascii="Times New Roman" w:eastAsia="Arial Unicode MS" w:hAnsi="Times New Roman"/>
        </w:rPr>
        <w:t>дня следующего за днём</w:t>
      </w:r>
      <w:r w:rsidRPr="00044E71">
        <w:rPr>
          <w:rFonts w:ascii="Times New Roman" w:eastAsia="Times New Roman" w:hAnsi="Times New Roman"/>
          <w:lang w:eastAsia="ru-RU"/>
        </w:rPr>
        <w:t xml:space="preserve"> подписания настоящего договора передает Арендатору Объект по акту приема-передачи (Приложение № </w:t>
      </w:r>
      <w:r w:rsidR="00B93F44" w:rsidRPr="00044E71">
        <w:rPr>
          <w:rFonts w:ascii="Times New Roman" w:eastAsia="Times New Roman" w:hAnsi="Times New Roman"/>
          <w:lang w:eastAsia="ru-RU"/>
        </w:rPr>
        <w:t>2</w:t>
      </w:r>
      <w:r w:rsidRPr="00044E71">
        <w:rPr>
          <w:rFonts w:ascii="Times New Roman" w:eastAsia="Times New Roman" w:hAnsi="Times New Roman"/>
          <w:lang w:eastAsia="ru-RU"/>
        </w:rPr>
        <w:t xml:space="preserve"> к Договору), который подписывается Арендатором и Арендодателем. </w:t>
      </w:r>
    </w:p>
    <w:p w:rsidR="00465C34" w:rsidRPr="00044E71" w:rsidRDefault="00465C34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В случае уклонения Арендатора от подписания акта приема-передачи Объекта в течение указанного срока, договор аренды считается незаключенным. </w:t>
      </w:r>
    </w:p>
    <w:p w:rsidR="00465C34" w:rsidRPr="00044E71" w:rsidRDefault="00465C34" w:rsidP="00B50808">
      <w:pPr>
        <w:tabs>
          <w:tab w:val="left" w:pos="540"/>
        </w:tabs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2.2. При передаче Объекта в Акте приема-передачи отражается:</w:t>
      </w:r>
    </w:p>
    <w:p w:rsidR="00465C34" w:rsidRPr="00044E71" w:rsidRDefault="00465C34" w:rsidP="00B50808">
      <w:pPr>
        <w:ind w:firstLine="567"/>
        <w:jc w:val="both"/>
        <w:rPr>
          <w:rFonts w:ascii="Times New Roman" w:eastAsia="Arial Unicode MS" w:hAnsi="Times New Roman"/>
        </w:rPr>
      </w:pPr>
      <w:r w:rsidRPr="00044E71">
        <w:rPr>
          <w:rFonts w:ascii="Times New Roman" w:eastAsia="Arial Unicode MS" w:hAnsi="Times New Roman"/>
        </w:rPr>
        <w:t xml:space="preserve">описание и техническое состояние Объекта; </w:t>
      </w:r>
    </w:p>
    <w:p w:rsidR="00465C34" w:rsidRPr="00044E71" w:rsidRDefault="00465C34" w:rsidP="00B50808">
      <w:pPr>
        <w:ind w:firstLine="567"/>
        <w:jc w:val="both"/>
        <w:rPr>
          <w:rFonts w:ascii="Times New Roman" w:eastAsia="Arial Unicode MS" w:hAnsi="Times New Roman"/>
        </w:rPr>
      </w:pPr>
      <w:r w:rsidRPr="00044E71">
        <w:rPr>
          <w:rFonts w:ascii="Times New Roman" w:eastAsia="Arial Unicode MS" w:hAnsi="Times New Roman"/>
        </w:rPr>
        <w:t>наименование, номера и показания приборов учета;</w:t>
      </w:r>
    </w:p>
    <w:p w:rsidR="00465C34" w:rsidRPr="00044E71" w:rsidRDefault="00465C34" w:rsidP="00B50808">
      <w:pPr>
        <w:ind w:firstLine="567"/>
        <w:jc w:val="both"/>
        <w:rPr>
          <w:rFonts w:ascii="Times New Roman" w:eastAsia="Arial Unicode MS" w:hAnsi="Times New Roman"/>
        </w:rPr>
      </w:pPr>
      <w:r w:rsidRPr="00044E71">
        <w:rPr>
          <w:rFonts w:ascii="Times New Roman" w:eastAsia="Arial Unicode MS" w:hAnsi="Times New Roman"/>
        </w:rPr>
        <w:t>максимальная мощность технологического присоединения к электрической сети;</w:t>
      </w:r>
    </w:p>
    <w:p w:rsidR="00465C34" w:rsidRPr="00044E71" w:rsidRDefault="00465C34" w:rsidP="00B50808">
      <w:pPr>
        <w:ind w:firstLine="567"/>
        <w:jc w:val="both"/>
        <w:rPr>
          <w:rFonts w:ascii="Times New Roman" w:eastAsia="Arial Unicode MS" w:hAnsi="Times New Roman"/>
        </w:rPr>
      </w:pPr>
      <w:r w:rsidRPr="00044E71">
        <w:rPr>
          <w:rFonts w:ascii="Times New Roman" w:eastAsia="Arial Unicode MS" w:hAnsi="Times New Roman"/>
        </w:rPr>
        <w:t>перечень имеющихся на Объекте материальных ценностей, являющихся технологической составляющей объекта;</w:t>
      </w:r>
    </w:p>
    <w:p w:rsidR="00465C34" w:rsidRPr="00044E71" w:rsidRDefault="00465C34" w:rsidP="00B50808">
      <w:pPr>
        <w:ind w:firstLine="567"/>
        <w:jc w:val="both"/>
        <w:rPr>
          <w:rFonts w:ascii="Times New Roman" w:eastAsia="Arial Unicode MS" w:hAnsi="Times New Roman"/>
        </w:rPr>
      </w:pPr>
      <w:r w:rsidRPr="00044E71">
        <w:rPr>
          <w:rFonts w:ascii="Times New Roman" w:eastAsia="Arial Unicode MS" w:hAnsi="Times New Roman"/>
        </w:rPr>
        <w:t>количество переданных ключей;</w:t>
      </w:r>
    </w:p>
    <w:p w:rsidR="00465C34" w:rsidRPr="00044E71" w:rsidRDefault="00465C34" w:rsidP="00B50808">
      <w:pPr>
        <w:ind w:firstLine="567"/>
        <w:jc w:val="both"/>
        <w:rPr>
          <w:rFonts w:ascii="Times New Roman" w:eastAsia="Arial Unicode MS" w:hAnsi="Times New Roman"/>
        </w:rPr>
      </w:pPr>
      <w:r w:rsidRPr="00044E71">
        <w:rPr>
          <w:rFonts w:ascii="Times New Roman" w:eastAsia="Arial Unicode MS" w:hAnsi="Times New Roman"/>
        </w:rPr>
        <w:t>перечень выявленных недостатков в отношении Объекта;</w:t>
      </w:r>
    </w:p>
    <w:p w:rsidR="00465C34" w:rsidRPr="00044E71" w:rsidRDefault="00465C34" w:rsidP="00B50808">
      <w:pPr>
        <w:ind w:firstLine="567"/>
        <w:jc w:val="both"/>
        <w:rPr>
          <w:rFonts w:ascii="Times New Roman" w:eastAsia="Arial Unicode MS" w:hAnsi="Times New Roman"/>
        </w:rPr>
      </w:pPr>
      <w:r w:rsidRPr="00044E71">
        <w:rPr>
          <w:rFonts w:ascii="Times New Roman" w:eastAsia="Arial Unicode MS" w:hAnsi="Times New Roman"/>
        </w:rPr>
        <w:t>перечень ремонтных работ, необходимых к проведению в отношении Объекта;</w:t>
      </w:r>
    </w:p>
    <w:p w:rsidR="00465C34" w:rsidRPr="00044E71" w:rsidRDefault="00465C34" w:rsidP="00B50808">
      <w:pPr>
        <w:ind w:firstLine="567"/>
        <w:jc w:val="both"/>
        <w:rPr>
          <w:rFonts w:ascii="Times New Roman" w:eastAsia="Arial Unicode MS" w:hAnsi="Times New Roman"/>
        </w:rPr>
      </w:pPr>
      <w:r w:rsidRPr="00044E71">
        <w:rPr>
          <w:rFonts w:ascii="Times New Roman" w:eastAsia="Arial Unicode MS" w:hAnsi="Times New Roman"/>
        </w:rPr>
        <w:t xml:space="preserve">сроки проведения ремонтных работ в  отношении Объекта. </w:t>
      </w:r>
    </w:p>
    <w:p w:rsidR="00465C34" w:rsidRPr="00044E71" w:rsidRDefault="00465C34" w:rsidP="00B50808">
      <w:pPr>
        <w:ind w:firstLine="567"/>
        <w:jc w:val="both"/>
        <w:rPr>
          <w:rFonts w:ascii="Times New Roman" w:eastAsia="Arial Unicode MS" w:hAnsi="Times New Roman"/>
        </w:rPr>
      </w:pPr>
      <w:r w:rsidRPr="00044E71">
        <w:rPr>
          <w:rFonts w:ascii="Times New Roman" w:eastAsia="Arial Unicode MS" w:hAnsi="Times New Roman"/>
        </w:rPr>
        <w:t>2.3. Приемка-передача Объекта осуществляется Арендатором и (или) уполномоченным представителем (уполномоченными представителями) в присутствии уполномоченного представителя (уполномоченных представителей) Арендодателя.</w:t>
      </w:r>
    </w:p>
    <w:p w:rsidR="00465C34" w:rsidRPr="00044E71" w:rsidRDefault="00465C34" w:rsidP="00B50808">
      <w:pPr>
        <w:ind w:firstLine="567"/>
        <w:jc w:val="both"/>
        <w:rPr>
          <w:rFonts w:ascii="Times New Roman" w:eastAsia="Arial Unicode MS" w:hAnsi="Times New Roman"/>
        </w:rPr>
      </w:pPr>
      <w:r w:rsidRPr="00044E71">
        <w:rPr>
          <w:rFonts w:ascii="Times New Roman" w:eastAsia="Arial Unicode MS" w:hAnsi="Times New Roman"/>
        </w:rPr>
        <w:t xml:space="preserve">2.4. При приемке-передаче Объекта уполномоченный представитель Арендодателя передает Арендатору и (или) уполномоченному представителю ключи от Объекта, о чем делается отметка в Акте приема-передачи. </w:t>
      </w:r>
    </w:p>
    <w:p w:rsidR="00465C34" w:rsidRPr="00044E71" w:rsidRDefault="00465C34" w:rsidP="00B50808">
      <w:pPr>
        <w:ind w:firstLine="567"/>
        <w:jc w:val="both"/>
        <w:rPr>
          <w:rFonts w:ascii="Times New Roman" w:eastAsia="Times New Roman" w:hAnsi="Times New Roman"/>
        </w:rPr>
      </w:pPr>
      <w:r w:rsidRPr="00044E71">
        <w:rPr>
          <w:rFonts w:ascii="Times New Roman" w:eastAsia="Arial Unicode MS" w:hAnsi="Times New Roman"/>
        </w:rPr>
        <w:t xml:space="preserve">2.5. После подписания акта приема-передачи Сторонами Арендатор </w:t>
      </w:r>
      <w:r w:rsidRPr="00044E71">
        <w:rPr>
          <w:rFonts w:ascii="Times New Roman" w:eastAsia="Times New Roman" w:hAnsi="Times New Roman"/>
        </w:rPr>
        <w:t>допускается на территорию Арендодателя для осуществления предпринимательской деятельности с использованием Объекта в любой день, в период действия договора в дни и часы работы Учреждения.</w:t>
      </w:r>
    </w:p>
    <w:p w:rsidR="00465C34" w:rsidRPr="00044E71" w:rsidRDefault="00465C34" w:rsidP="00B50808">
      <w:pPr>
        <w:ind w:firstLine="567"/>
        <w:jc w:val="both"/>
        <w:rPr>
          <w:rFonts w:ascii="Times New Roman" w:eastAsia="Arial Unicode MS" w:hAnsi="Times New Roman"/>
        </w:rPr>
      </w:pPr>
      <w:r w:rsidRPr="00044E71">
        <w:rPr>
          <w:rFonts w:ascii="Times New Roman" w:eastAsia="Arial Unicode MS" w:hAnsi="Times New Roman"/>
        </w:rPr>
        <w:t xml:space="preserve">2.6. Возврат Объекта из временного пользования Арендатором для осуществления предпринимательской деятельности, в случаях, установленных действующим законодательством РФ, судебными актами, а так же настоящим договором производится в  порядке определенными </w:t>
      </w:r>
      <w:proofErr w:type="spellStart"/>
      <w:r w:rsidRPr="00044E71">
        <w:rPr>
          <w:rFonts w:ascii="Times New Roman" w:eastAsia="Arial Unicode MS" w:hAnsi="Times New Roman"/>
        </w:rPr>
        <w:t>пп</w:t>
      </w:r>
      <w:proofErr w:type="spellEnd"/>
      <w:r w:rsidRPr="00044E71">
        <w:rPr>
          <w:rFonts w:ascii="Times New Roman" w:eastAsia="Arial Unicode MS" w:hAnsi="Times New Roman"/>
        </w:rPr>
        <w:t>. 2.1.-2.4. настоящего договора с учетом исполнения Арендатором обязанностей передающей стороны, а Арендодателем – принимающей.</w:t>
      </w:r>
    </w:p>
    <w:p w:rsidR="00465C34" w:rsidRPr="00044E71" w:rsidRDefault="00465C34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2.7. Арендатор обязан вернуть Арендодателю помещение в том состоянии, в котором он его получил, с учетом нормального износа.</w:t>
      </w:r>
    </w:p>
    <w:p w:rsidR="00465C34" w:rsidRPr="00044E71" w:rsidRDefault="00465C34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2.8. Арендатор обязан за свой счет подготовить помещение к возврату Арендодателю, включая с</w:t>
      </w:r>
      <w:r w:rsidRPr="00044E71">
        <w:rPr>
          <w:rFonts w:ascii="Times New Roman" w:eastAsia="Times New Roman" w:hAnsi="Times New Roman"/>
          <w:lang w:eastAsia="ru-RU"/>
        </w:rPr>
        <w:t>о</w:t>
      </w:r>
      <w:r w:rsidRPr="00044E71">
        <w:rPr>
          <w:rFonts w:ascii="Times New Roman" w:eastAsia="Times New Roman" w:hAnsi="Times New Roman"/>
          <w:lang w:eastAsia="ru-RU"/>
        </w:rPr>
        <w:t>ставление Акта приема-передачи.</w:t>
      </w:r>
    </w:p>
    <w:p w:rsidR="00465C34" w:rsidRPr="00044E71" w:rsidRDefault="00465C34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bookmarkStart w:id="1" w:name="_Hlk22721195"/>
      <w:r w:rsidRPr="00044E71">
        <w:rPr>
          <w:rFonts w:ascii="Times New Roman" w:eastAsia="Times New Roman" w:hAnsi="Times New Roman"/>
          <w:lang w:eastAsia="ru-RU"/>
        </w:rPr>
        <w:t>2.9. В случае несвоевременного возврата помещения Арендодатель вправе потребовать от Арендат</w:t>
      </w:r>
      <w:r w:rsidRPr="00044E71">
        <w:rPr>
          <w:rFonts w:ascii="Times New Roman" w:eastAsia="Times New Roman" w:hAnsi="Times New Roman"/>
          <w:lang w:eastAsia="ru-RU"/>
        </w:rPr>
        <w:t>о</w:t>
      </w:r>
      <w:r w:rsidRPr="00044E71">
        <w:rPr>
          <w:rFonts w:ascii="Times New Roman" w:eastAsia="Times New Roman" w:hAnsi="Times New Roman"/>
          <w:lang w:eastAsia="ru-RU"/>
        </w:rPr>
        <w:t xml:space="preserve">ра внесения арендной платы за все время просрочки. В случае, когда указанная плата не покрывает </w:t>
      </w:r>
      <w:bookmarkEnd w:id="1"/>
      <w:r w:rsidRPr="00044E71">
        <w:rPr>
          <w:rFonts w:ascii="Times New Roman" w:eastAsia="Times New Roman" w:hAnsi="Times New Roman"/>
          <w:lang w:eastAsia="ru-RU"/>
        </w:rPr>
        <w:t>прич</w:t>
      </w:r>
      <w:r w:rsidRPr="00044E71">
        <w:rPr>
          <w:rFonts w:ascii="Times New Roman" w:eastAsia="Times New Roman" w:hAnsi="Times New Roman"/>
          <w:lang w:eastAsia="ru-RU"/>
        </w:rPr>
        <w:t>и</w:t>
      </w:r>
      <w:r w:rsidRPr="00044E71">
        <w:rPr>
          <w:rFonts w:ascii="Times New Roman" w:eastAsia="Times New Roman" w:hAnsi="Times New Roman"/>
          <w:lang w:eastAsia="ru-RU"/>
        </w:rPr>
        <w:t>ненных Арендодателю убытков, он может потребовать их возмещения сверх суммы требований, устано</w:t>
      </w:r>
      <w:r w:rsidRPr="00044E71">
        <w:rPr>
          <w:rFonts w:ascii="Times New Roman" w:eastAsia="Times New Roman" w:hAnsi="Times New Roman"/>
          <w:lang w:eastAsia="ru-RU"/>
        </w:rPr>
        <w:t>в</w:t>
      </w:r>
      <w:r w:rsidRPr="00044E71">
        <w:rPr>
          <w:rFonts w:ascii="Times New Roman" w:eastAsia="Times New Roman" w:hAnsi="Times New Roman"/>
          <w:lang w:eastAsia="ru-RU"/>
        </w:rPr>
        <w:t xml:space="preserve">ленных </w:t>
      </w:r>
      <w:hyperlink w:anchor="p129" w:history="1">
        <w:r w:rsidRPr="00044E71">
          <w:rPr>
            <w:rFonts w:ascii="Times New Roman" w:eastAsia="Times New Roman" w:hAnsi="Times New Roman"/>
            <w:lang w:eastAsia="ru-RU"/>
          </w:rPr>
          <w:t>пп.</w:t>
        </w:r>
        <w:r w:rsidR="006A0D0E" w:rsidRPr="00044E71">
          <w:rPr>
            <w:rFonts w:ascii="Times New Roman" w:eastAsia="Times New Roman" w:hAnsi="Times New Roman"/>
            <w:lang w:eastAsia="ru-RU"/>
          </w:rPr>
          <w:t>7</w:t>
        </w:r>
        <w:r w:rsidRPr="00044E71">
          <w:rPr>
            <w:rFonts w:ascii="Times New Roman" w:eastAsia="Times New Roman" w:hAnsi="Times New Roman"/>
            <w:lang w:eastAsia="ru-RU"/>
          </w:rPr>
          <w:t>.</w:t>
        </w:r>
      </w:hyperlink>
      <w:r w:rsidR="006A0D0E" w:rsidRPr="00044E71">
        <w:rPr>
          <w:rFonts w:ascii="Times New Roman" w:eastAsia="Times New Roman" w:hAnsi="Times New Roman"/>
          <w:lang w:eastAsia="ru-RU"/>
        </w:rPr>
        <w:t>11.</w:t>
      </w:r>
      <w:r w:rsidRPr="00044E71">
        <w:rPr>
          <w:rFonts w:ascii="Times New Roman" w:eastAsia="Times New Roman" w:hAnsi="Times New Roman"/>
          <w:lang w:eastAsia="ru-RU"/>
        </w:rPr>
        <w:t xml:space="preserve"> Договора.</w:t>
      </w:r>
    </w:p>
    <w:p w:rsidR="0018028B" w:rsidRPr="00044E71" w:rsidRDefault="0018028B" w:rsidP="00B50808">
      <w:pPr>
        <w:pStyle w:val="p5"/>
        <w:spacing w:before="0" w:after="0"/>
        <w:ind w:firstLine="567"/>
        <w:jc w:val="both"/>
        <w:rPr>
          <w:sz w:val="22"/>
          <w:szCs w:val="22"/>
        </w:rPr>
      </w:pPr>
    </w:p>
    <w:p w:rsidR="00465C34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b/>
          <w:lang w:eastAsia="ru-RU"/>
        </w:rPr>
      </w:pPr>
      <w:r w:rsidRPr="00044E71">
        <w:rPr>
          <w:rFonts w:ascii="Times New Roman" w:eastAsia="Arial Unicode MS" w:hAnsi="Times New Roman"/>
          <w:b/>
          <w:lang w:eastAsia="ru-RU"/>
        </w:rPr>
        <w:t>3. СРОК ДЕЙСТВИЯ ДОГОВОРА</w:t>
      </w:r>
    </w:p>
    <w:p w:rsidR="0018028B" w:rsidRPr="00044E71" w:rsidRDefault="0018028B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3.1. </w:t>
      </w:r>
      <w:r w:rsidR="003A3481" w:rsidRPr="00044E71">
        <w:rPr>
          <w:rFonts w:ascii="Times New Roman" w:eastAsia="Times New Roman" w:hAnsi="Times New Roman"/>
          <w:lang w:eastAsia="ru-RU"/>
        </w:rPr>
        <w:t>Договор заключается сроком на 1 (один) год.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3.2. Настоящий договор считается заключенным с даты</w:t>
      </w:r>
      <w:r w:rsidR="003A3481" w:rsidRPr="00044E71">
        <w:rPr>
          <w:rFonts w:ascii="Times New Roman" w:eastAsia="Arial Unicode MS" w:hAnsi="Times New Roman"/>
          <w:lang w:eastAsia="ru-RU"/>
        </w:rPr>
        <w:t>,</w:t>
      </w:r>
      <w:r w:rsidRPr="00044E71">
        <w:rPr>
          <w:rFonts w:ascii="Times New Roman" w:eastAsia="Arial Unicode MS" w:hAnsi="Times New Roman"/>
          <w:lang w:eastAsia="ru-RU"/>
        </w:rPr>
        <w:t xml:space="preserve"> его государственной регистрации. Плата за право, предоставляемое по договору, начисляется с даты</w:t>
      </w:r>
      <w:r w:rsidR="003A3481" w:rsidRPr="00044E71">
        <w:rPr>
          <w:rFonts w:ascii="Times New Roman" w:eastAsia="Arial Unicode MS" w:hAnsi="Times New Roman"/>
          <w:lang w:eastAsia="ru-RU"/>
        </w:rPr>
        <w:t>,</w:t>
      </w:r>
      <w:r w:rsidRPr="00044E71">
        <w:rPr>
          <w:rFonts w:ascii="Times New Roman" w:eastAsia="Arial Unicode MS" w:hAnsi="Times New Roman"/>
          <w:lang w:eastAsia="ru-RU"/>
        </w:rPr>
        <w:t xml:space="preserve"> подписания акта приема передачи Объекта, предназначенного для осуществления предпринимательской деятельности.</w:t>
      </w:r>
    </w:p>
    <w:p w:rsidR="003A3481" w:rsidRPr="00044E71" w:rsidRDefault="003A3481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3.3. В случае</w:t>
      </w:r>
      <w:proofErr w:type="gramStart"/>
      <w:r w:rsidRPr="00044E71">
        <w:rPr>
          <w:rFonts w:ascii="Times New Roman" w:eastAsia="Times New Roman" w:hAnsi="Times New Roman"/>
          <w:lang w:eastAsia="ru-RU"/>
        </w:rPr>
        <w:t>,</w:t>
      </w:r>
      <w:proofErr w:type="gramEnd"/>
      <w:r w:rsidRPr="00044E71">
        <w:rPr>
          <w:rFonts w:ascii="Times New Roman" w:eastAsia="Times New Roman" w:hAnsi="Times New Roman"/>
          <w:lang w:eastAsia="ru-RU"/>
        </w:rPr>
        <w:t xml:space="preserve"> если последний срок действия настоящего договора приходится на нерабочий день, днем окончания срока действия настоящего договора считается ближайший следующий за ним нерабочий день. </w:t>
      </w:r>
    </w:p>
    <w:p w:rsidR="003A3481" w:rsidRPr="00044E71" w:rsidRDefault="003A3481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3.4. Окончание срока действия договора влечет прекращение действия договора. При этом</w:t>
      </w:r>
      <w:proofErr w:type="gramStart"/>
      <w:r w:rsidRPr="00044E71">
        <w:rPr>
          <w:rFonts w:ascii="Times New Roman" w:eastAsia="Times New Roman" w:hAnsi="Times New Roman"/>
          <w:lang w:eastAsia="ru-RU"/>
        </w:rPr>
        <w:t>,</w:t>
      </w:r>
      <w:proofErr w:type="gramEnd"/>
      <w:r w:rsidRPr="00044E71">
        <w:rPr>
          <w:rFonts w:ascii="Times New Roman" w:eastAsia="Times New Roman" w:hAnsi="Times New Roman"/>
          <w:lang w:eastAsia="ru-RU"/>
        </w:rPr>
        <w:t xml:space="preserve"> для пр</w:t>
      </w:r>
      <w:r w:rsidRPr="00044E71">
        <w:rPr>
          <w:rFonts w:ascii="Times New Roman" w:eastAsia="Times New Roman" w:hAnsi="Times New Roman"/>
          <w:lang w:eastAsia="ru-RU"/>
        </w:rPr>
        <w:t>е</w:t>
      </w:r>
      <w:r w:rsidRPr="00044E71">
        <w:rPr>
          <w:rFonts w:ascii="Times New Roman" w:eastAsia="Times New Roman" w:hAnsi="Times New Roman"/>
          <w:lang w:eastAsia="ru-RU"/>
        </w:rPr>
        <w:t>кращения действия договора</w:t>
      </w:r>
      <w:r w:rsidR="00520E43" w:rsidRPr="00044E71">
        <w:rPr>
          <w:rFonts w:ascii="Times New Roman" w:eastAsia="Times New Roman" w:hAnsi="Times New Roman"/>
          <w:lang w:eastAsia="ru-RU"/>
        </w:rPr>
        <w:t>,</w:t>
      </w:r>
      <w:r w:rsidRPr="00044E71">
        <w:rPr>
          <w:rFonts w:ascii="Times New Roman" w:eastAsia="Times New Roman" w:hAnsi="Times New Roman"/>
          <w:lang w:eastAsia="ru-RU"/>
        </w:rPr>
        <w:t xml:space="preserve"> не требуется какого-либо предварительного уведомления Арендатора Аре</w:t>
      </w:r>
      <w:r w:rsidRPr="00044E71">
        <w:rPr>
          <w:rFonts w:ascii="Times New Roman" w:eastAsia="Times New Roman" w:hAnsi="Times New Roman"/>
          <w:lang w:eastAsia="ru-RU"/>
        </w:rPr>
        <w:t>н</w:t>
      </w:r>
      <w:r w:rsidRPr="00044E71">
        <w:rPr>
          <w:rFonts w:ascii="Times New Roman" w:eastAsia="Times New Roman" w:hAnsi="Times New Roman"/>
          <w:lang w:eastAsia="ru-RU"/>
        </w:rPr>
        <w:t xml:space="preserve">додателем об истечении срока действия договора и о прекращении договора. </w:t>
      </w:r>
    </w:p>
    <w:p w:rsidR="003A3481" w:rsidRPr="00044E71" w:rsidRDefault="003A3481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3.5. Арендодатель может продлить срок действия договора с Арендатором, надлежащим образом, и</w:t>
      </w:r>
      <w:r w:rsidRPr="00044E71">
        <w:rPr>
          <w:rFonts w:ascii="Times New Roman" w:eastAsia="Times New Roman" w:hAnsi="Times New Roman"/>
          <w:lang w:eastAsia="ru-RU"/>
        </w:rPr>
        <w:t>с</w:t>
      </w:r>
      <w:r w:rsidRPr="00044E71">
        <w:rPr>
          <w:rFonts w:ascii="Times New Roman" w:eastAsia="Times New Roman" w:hAnsi="Times New Roman"/>
          <w:lang w:eastAsia="ru-RU"/>
        </w:rPr>
        <w:t>полнившим свои обязанности. Продление срока действия договора осуществляется без проведения конку</w:t>
      </w:r>
      <w:r w:rsidRPr="00044E71">
        <w:rPr>
          <w:rFonts w:ascii="Times New Roman" w:eastAsia="Times New Roman" w:hAnsi="Times New Roman"/>
          <w:lang w:eastAsia="ru-RU"/>
        </w:rPr>
        <w:t>р</w:t>
      </w:r>
      <w:r w:rsidRPr="00044E71">
        <w:rPr>
          <w:rFonts w:ascii="Times New Roman" w:eastAsia="Times New Roman" w:hAnsi="Times New Roman"/>
          <w:lang w:eastAsia="ru-RU"/>
        </w:rPr>
        <w:t>са, аукциона, если иное не установлено договором и срок действия договора не ограничен законодател</w:t>
      </w:r>
      <w:r w:rsidRPr="00044E71">
        <w:rPr>
          <w:rFonts w:ascii="Times New Roman" w:eastAsia="Times New Roman" w:hAnsi="Times New Roman"/>
          <w:lang w:eastAsia="ru-RU"/>
        </w:rPr>
        <w:t>ь</w:t>
      </w:r>
      <w:r w:rsidRPr="00044E71">
        <w:rPr>
          <w:rFonts w:ascii="Times New Roman" w:eastAsia="Times New Roman" w:hAnsi="Times New Roman"/>
          <w:lang w:eastAsia="ru-RU"/>
        </w:rPr>
        <w:t>ством Российской Федерации, при одновременном соблюдении следующих условий:</w:t>
      </w:r>
    </w:p>
    <w:p w:rsidR="003A3481" w:rsidRPr="00044E71" w:rsidRDefault="003A3481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3.5.1. минимальный срок, на который перезаключается договор аренды, должен составлять не менее чем три года. Срок может быть уменьшен только на основании заявления Арендатора;</w:t>
      </w:r>
    </w:p>
    <w:p w:rsidR="003A3481" w:rsidRPr="00044E71" w:rsidRDefault="003A3481" w:rsidP="00B50808">
      <w:pPr>
        <w:suppressAutoHyphens w:val="0"/>
        <w:ind w:firstLine="567"/>
        <w:jc w:val="both"/>
        <w:rPr>
          <w:rFonts w:ascii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3.5.2. </w:t>
      </w:r>
      <w:r w:rsidRPr="00044E71">
        <w:rPr>
          <w:rFonts w:ascii="Times New Roman" w:hAnsi="Times New Roman"/>
          <w:lang w:eastAsia="ru-RU"/>
        </w:rPr>
        <w:t>размер арендной платы определяется по результатам оценки рыночной стоимости объекта, пр</w:t>
      </w:r>
      <w:r w:rsidRPr="00044E71">
        <w:rPr>
          <w:rFonts w:ascii="Times New Roman" w:hAnsi="Times New Roman"/>
          <w:lang w:eastAsia="ru-RU"/>
        </w:rPr>
        <w:t>о</w:t>
      </w:r>
      <w:r w:rsidRPr="00044E71">
        <w:rPr>
          <w:rFonts w:ascii="Times New Roman" w:hAnsi="Times New Roman"/>
          <w:lang w:eastAsia="ru-RU"/>
        </w:rPr>
        <w:t>водимой в соответствии с законодательством, регулирующим оценочную деятельность в Российской Фед</w:t>
      </w:r>
      <w:r w:rsidRPr="00044E71">
        <w:rPr>
          <w:rFonts w:ascii="Times New Roman" w:hAnsi="Times New Roman"/>
          <w:lang w:eastAsia="ru-RU"/>
        </w:rPr>
        <w:t>е</w:t>
      </w:r>
      <w:r w:rsidRPr="00044E71">
        <w:rPr>
          <w:rFonts w:ascii="Times New Roman" w:hAnsi="Times New Roman"/>
          <w:lang w:eastAsia="ru-RU"/>
        </w:rPr>
        <w:t>рации, если иное не установлено другим законодательством Российской Федерации.</w:t>
      </w:r>
    </w:p>
    <w:p w:rsidR="00E131EF" w:rsidRPr="00044E71" w:rsidRDefault="00960FA9" w:rsidP="00B50808">
      <w:pPr>
        <w:suppressAutoHyphens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eastAsia="ru-RU"/>
        </w:rPr>
      </w:pPr>
      <w:r w:rsidRPr="00044E71">
        <w:rPr>
          <w:rFonts w:ascii="Times New Roman" w:hAnsi="Times New Roman"/>
          <w:lang w:eastAsia="ru-RU"/>
        </w:rPr>
        <w:t xml:space="preserve">3.6. Исключением для заключения договора на новый срок между </w:t>
      </w:r>
      <w:r w:rsidR="003A3481" w:rsidRPr="00044E71">
        <w:rPr>
          <w:rFonts w:ascii="Times New Roman" w:hAnsi="Times New Roman"/>
          <w:lang w:eastAsia="ru-RU"/>
        </w:rPr>
        <w:t>Арендодателем</w:t>
      </w:r>
      <w:r w:rsidRPr="00044E71">
        <w:rPr>
          <w:rFonts w:ascii="Times New Roman" w:hAnsi="Times New Roman"/>
          <w:lang w:eastAsia="ru-RU"/>
        </w:rPr>
        <w:t xml:space="preserve"> и </w:t>
      </w:r>
      <w:r w:rsidR="003A3481" w:rsidRPr="00044E71">
        <w:rPr>
          <w:rFonts w:ascii="Times New Roman" w:hAnsi="Times New Roman"/>
          <w:lang w:eastAsia="ru-RU"/>
        </w:rPr>
        <w:t>Арендатором</w:t>
      </w:r>
      <w:r w:rsidRPr="00044E71">
        <w:rPr>
          <w:rFonts w:ascii="Times New Roman" w:hAnsi="Times New Roman"/>
          <w:lang w:eastAsia="ru-RU"/>
        </w:rPr>
        <w:t xml:space="preserve"> в соответствии с частью 9 статьи 17 Федерального закона от </w:t>
      </w:r>
      <w:r w:rsidR="00250692" w:rsidRPr="00044E71">
        <w:rPr>
          <w:rFonts w:ascii="Times New Roman" w:hAnsi="Times New Roman"/>
          <w:lang w:eastAsia="ru-RU"/>
        </w:rPr>
        <w:t xml:space="preserve">26.07.2006 </w:t>
      </w:r>
      <w:r w:rsidRPr="00044E71">
        <w:rPr>
          <w:rFonts w:ascii="Times New Roman" w:hAnsi="Times New Roman"/>
          <w:lang w:eastAsia="ru-RU"/>
        </w:rPr>
        <w:t>№ 135-ФЗ «О защите прав конкуре</w:t>
      </w:r>
      <w:r w:rsidRPr="00044E71">
        <w:rPr>
          <w:rFonts w:ascii="Times New Roman" w:hAnsi="Times New Roman"/>
          <w:lang w:eastAsia="ru-RU"/>
        </w:rPr>
        <w:t>н</w:t>
      </w:r>
      <w:r w:rsidRPr="00044E71">
        <w:rPr>
          <w:rFonts w:ascii="Times New Roman" w:hAnsi="Times New Roman"/>
          <w:lang w:eastAsia="ru-RU"/>
        </w:rPr>
        <w:t xml:space="preserve">ции» могут быть следующие случаи: </w:t>
      </w:r>
    </w:p>
    <w:p w:rsidR="00E131EF" w:rsidRPr="00044E71" w:rsidRDefault="0069162F" w:rsidP="00B50808">
      <w:pPr>
        <w:suppressAutoHyphens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eastAsia="ru-RU"/>
        </w:rPr>
      </w:pPr>
      <w:r w:rsidRPr="00044E71">
        <w:rPr>
          <w:rFonts w:ascii="Times New Roman" w:hAnsi="Times New Roman"/>
          <w:lang w:eastAsia="ru-RU"/>
        </w:rPr>
        <w:t>3.6.1.</w:t>
      </w:r>
      <w:r w:rsidR="00960FA9" w:rsidRPr="00044E71">
        <w:rPr>
          <w:rFonts w:ascii="Times New Roman" w:hAnsi="Times New Roman"/>
          <w:lang w:eastAsia="ru-RU"/>
        </w:rPr>
        <w:t xml:space="preserve"> принятие в установленном порядке решения, предусматривающего иной порядок распоряжения имуществом;</w:t>
      </w:r>
    </w:p>
    <w:p w:rsidR="00960FA9" w:rsidRPr="00044E71" w:rsidRDefault="0069162F" w:rsidP="00B50808">
      <w:pPr>
        <w:suppressAutoHyphens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eastAsia="ru-RU"/>
        </w:rPr>
      </w:pPr>
      <w:r w:rsidRPr="00044E71">
        <w:rPr>
          <w:rFonts w:ascii="Times New Roman" w:hAnsi="Times New Roman"/>
          <w:lang w:eastAsia="ru-RU"/>
        </w:rPr>
        <w:t xml:space="preserve">3.6.2. </w:t>
      </w:r>
      <w:r w:rsidR="00960FA9" w:rsidRPr="00044E71">
        <w:rPr>
          <w:rFonts w:ascii="Times New Roman" w:hAnsi="Times New Roman"/>
          <w:lang w:eastAsia="ru-RU"/>
        </w:rPr>
        <w:t xml:space="preserve">наличие у </w:t>
      </w:r>
      <w:r w:rsidR="003A3481" w:rsidRPr="00044E71">
        <w:rPr>
          <w:rFonts w:ascii="Times New Roman" w:hAnsi="Times New Roman"/>
          <w:lang w:eastAsia="ru-RU"/>
        </w:rPr>
        <w:t>Арендатора</w:t>
      </w:r>
      <w:r w:rsidR="00960FA9" w:rsidRPr="00044E71">
        <w:rPr>
          <w:rFonts w:ascii="Times New Roman" w:hAnsi="Times New Roman"/>
          <w:lang w:eastAsia="ru-RU"/>
        </w:rPr>
        <w:t xml:space="preserve"> задолженности</w:t>
      </w:r>
      <w:r w:rsidR="003A3481" w:rsidRPr="00044E71">
        <w:rPr>
          <w:rFonts w:ascii="Times New Roman" w:hAnsi="Times New Roman"/>
          <w:lang w:eastAsia="ru-RU"/>
        </w:rPr>
        <w:t>: по арендной плате за имущество;</w:t>
      </w:r>
      <w:r w:rsidR="00960FA9" w:rsidRPr="00044E71">
        <w:rPr>
          <w:rFonts w:ascii="Times New Roman" w:hAnsi="Times New Roman"/>
          <w:lang w:eastAsia="ru-RU"/>
        </w:rPr>
        <w:t xml:space="preserve"> начисленным неусто</w:t>
      </w:r>
      <w:r w:rsidR="00960FA9" w:rsidRPr="00044E71">
        <w:rPr>
          <w:rFonts w:ascii="Times New Roman" w:hAnsi="Times New Roman"/>
          <w:lang w:eastAsia="ru-RU"/>
        </w:rPr>
        <w:t>й</w:t>
      </w:r>
      <w:r w:rsidR="00960FA9" w:rsidRPr="00044E71">
        <w:rPr>
          <w:rFonts w:ascii="Times New Roman" w:hAnsi="Times New Roman"/>
          <w:lang w:eastAsia="ru-RU"/>
        </w:rPr>
        <w:t>кам (штрафам, пеням) в размере, превышающем размер арендной платы за более чем один период платежа, установленный договором.</w:t>
      </w:r>
    </w:p>
    <w:p w:rsidR="00FA599B" w:rsidRPr="00044E71" w:rsidRDefault="00FA599B" w:rsidP="00B50808">
      <w:pPr>
        <w:suppressAutoHyphens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eastAsia="ru-RU"/>
        </w:rPr>
      </w:pPr>
    </w:p>
    <w:p w:rsidR="00FA599B" w:rsidRPr="00044E71" w:rsidRDefault="00FA599B" w:rsidP="00B50808">
      <w:pPr>
        <w:suppressAutoHyphens w:val="0"/>
        <w:ind w:firstLine="567"/>
        <w:jc w:val="both"/>
        <w:rPr>
          <w:rFonts w:ascii="Times New Roman" w:eastAsia="Times New Roman" w:hAnsi="Times New Roman"/>
          <w:b/>
          <w:bCs/>
          <w:lang w:eastAsia="ru-RU"/>
        </w:rPr>
      </w:pPr>
      <w:r w:rsidRPr="00044E71">
        <w:rPr>
          <w:rFonts w:ascii="Times New Roman" w:eastAsia="Times New Roman" w:hAnsi="Times New Roman"/>
          <w:b/>
          <w:bCs/>
          <w:lang w:eastAsia="ru-RU"/>
        </w:rPr>
        <w:t>4. ПОЛЬЗОВАНИЕ ОБЪЕКТОМ. СОДЕРЖАНИЕ ОБЪЕКТА</w:t>
      </w:r>
    </w:p>
    <w:p w:rsidR="00FA599B" w:rsidRPr="00044E71" w:rsidRDefault="00FA599B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4.1. Арендатор обязан пользоваться Объектом в соответствии с настоящим договором, а также его назначением.</w:t>
      </w:r>
    </w:p>
    <w:p w:rsidR="00FA599B" w:rsidRPr="00044E71" w:rsidRDefault="00FA599B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4.2. Арендатор не вправе без письменного разрешения Арендодателя производить реконструкцию, перепланировку и переоборудование предоставленного в аренду Объекта. </w:t>
      </w:r>
    </w:p>
    <w:p w:rsidR="00FA599B" w:rsidRPr="00044E71" w:rsidRDefault="00FA599B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Требования к объему, перечню, срокам выполнения работ, которые необходимо выполнить в отн</w:t>
      </w:r>
      <w:r w:rsidRPr="00044E71">
        <w:rPr>
          <w:rFonts w:ascii="Times New Roman" w:eastAsia="Times New Roman" w:hAnsi="Times New Roman"/>
          <w:lang w:eastAsia="ru-RU"/>
        </w:rPr>
        <w:t>о</w:t>
      </w:r>
      <w:r w:rsidRPr="00044E71">
        <w:rPr>
          <w:rFonts w:ascii="Times New Roman" w:eastAsia="Times New Roman" w:hAnsi="Times New Roman"/>
          <w:lang w:eastAsia="ru-RU"/>
        </w:rPr>
        <w:t xml:space="preserve">шении Объекта аренды указываются в Приложении №6. </w:t>
      </w:r>
    </w:p>
    <w:p w:rsidR="00FA599B" w:rsidRPr="00044E71" w:rsidRDefault="00FA599B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В случае получения согласия Арендодателя (в случае необходимости, также после получения согл</w:t>
      </w:r>
      <w:r w:rsidRPr="00044E71">
        <w:rPr>
          <w:rFonts w:ascii="Times New Roman" w:eastAsia="Times New Roman" w:hAnsi="Times New Roman"/>
          <w:lang w:eastAsia="ru-RU"/>
        </w:rPr>
        <w:t>а</w:t>
      </w:r>
      <w:r w:rsidRPr="00044E71">
        <w:rPr>
          <w:rFonts w:ascii="Times New Roman" w:eastAsia="Times New Roman" w:hAnsi="Times New Roman"/>
          <w:lang w:eastAsia="ru-RU"/>
        </w:rPr>
        <w:t>сия уполномоченного органа) реконструкция, перепланировка и переоборудование предоставленного в аренду Объекта</w:t>
      </w:r>
      <w:r w:rsidR="00606457" w:rsidRPr="00044E71">
        <w:rPr>
          <w:rFonts w:ascii="Times New Roman" w:eastAsia="Times New Roman" w:hAnsi="Times New Roman"/>
          <w:lang w:eastAsia="ru-RU"/>
        </w:rPr>
        <w:t xml:space="preserve"> производится Арендатором за счё</w:t>
      </w:r>
      <w:r w:rsidRPr="00044E71">
        <w:rPr>
          <w:rFonts w:ascii="Times New Roman" w:eastAsia="Times New Roman" w:hAnsi="Times New Roman"/>
          <w:lang w:eastAsia="ru-RU"/>
        </w:rPr>
        <w:t>т собственных средств</w:t>
      </w:r>
      <w:r w:rsidR="00606457" w:rsidRPr="00044E71">
        <w:rPr>
          <w:rFonts w:ascii="Times New Roman" w:eastAsia="Times New Roman" w:hAnsi="Times New Roman"/>
          <w:lang w:eastAsia="ru-RU"/>
        </w:rPr>
        <w:t>.</w:t>
      </w:r>
      <w:r w:rsidRPr="00044E71">
        <w:rPr>
          <w:rFonts w:ascii="Times New Roman" w:eastAsia="Times New Roman" w:hAnsi="Times New Roman"/>
          <w:lang w:eastAsia="ru-RU"/>
        </w:rPr>
        <w:t xml:space="preserve"> Арендатор обязан</w:t>
      </w:r>
      <w:r w:rsidR="005A6DD1" w:rsidRPr="00044E71">
        <w:rPr>
          <w:rFonts w:ascii="Times New Roman" w:eastAsia="Times New Roman" w:hAnsi="Times New Roman"/>
          <w:lang w:eastAsia="ru-RU"/>
        </w:rPr>
        <w:t>,</w:t>
      </w:r>
      <w:r w:rsidR="002B2729" w:rsidRPr="00044E71">
        <w:rPr>
          <w:rFonts w:ascii="Times New Roman" w:eastAsia="Times New Roman" w:hAnsi="Times New Roman"/>
          <w:lang w:eastAsia="ru-RU"/>
        </w:rPr>
        <w:t xml:space="preserve"> в течение м</w:t>
      </w:r>
      <w:r w:rsidR="002B2729" w:rsidRPr="00044E71">
        <w:rPr>
          <w:rFonts w:ascii="Times New Roman" w:eastAsia="Times New Roman" w:hAnsi="Times New Roman"/>
          <w:lang w:eastAsia="ru-RU"/>
        </w:rPr>
        <w:t>е</w:t>
      </w:r>
      <w:r w:rsidR="002B2729" w:rsidRPr="00044E71">
        <w:rPr>
          <w:rFonts w:ascii="Times New Roman" w:eastAsia="Times New Roman" w:hAnsi="Times New Roman"/>
          <w:lang w:eastAsia="ru-RU"/>
        </w:rPr>
        <w:t>сяца,</w:t>
      </w:r>
      <w:r w:rsidRPr="00044E71">
        <w:rPr>
          <w:rFonts w:ascii="Times New Roman" w:eastAsia="Times New Roman" w:hAnsi="Times New Roman"/>
          <w:lang w:eastAsia="ru-RU"/>
        </w:rPr>
        <w:t xml:space="preserve"> после проведения реконструкци</w:t>
      </w:r>
      <w:r w:rsidR="00606457" w:rsidRPr="00044E71">
        <w:rPr>
          <w:rFonts w:ascii="Times New Roman" w:eastAsia="Times New Roman" w:hAnsi="Times New Roman"/>
          <w:lang w:eastAsia="ru-RU"/>
        </w:rPr>
        <w:t>и, перепланировки Объекта</w:t>
      </w:r>
      <w:r w:rsidR="002B2729" w:rsidRPr="00044E71">
        <w:rPr>
          <w:rFonts w:ascii="Times New Roman" w:eastAsia="Times New Roman" w:hAnsi="Times New Roman"/>
          <w:lang w:eastAsia="ru-RU"/>
        </w:rPr>
        <w:t>,</w:t>
      </w:r>
      <w:r w:rsidR="00606457" w:rsidRPr="00044E71">
        <w:rPr>
          <w:rFonts w:ascii="Times New Roman" w:eastAsia="Times New Roman" w:hAnsi="Times New Roman"/>
          <w:lang w:eastAsia="ru-RU"/>
        </w:rPr>
        <w:t xml:space="preserve"> за счё</w:t>
      </w:r>
      <w:r w:rsidRPr="00044E71">
        <w:rPr>
          <w:rFonts w:ascii="Times New Roman" w:eastAsia="Times New Roman" w:hAnsi="Times New Roman"/>
          <w:lang w:eastAsia="ru-RU"/>
        </w:rPr>
        <w:t>т собственных сре</w:t>
      </w:r>
      <w:proofErr w:type="gramStart"/>
      <w:r w:rsidRPr="00044E71">
        <w:rPr>
          <w:rFonts w:ascii="Times New Roman" w:eastAsia="Times New Roman" w:hAnsi="Times New Roman"/>
          <w:lang w:eastAsia="ru-RU"/>
        </w:rPr>
        <w:t>дств пр</w:t>
      </w:r>
      <w:proofErr w:type="gramEnd"/>
      <w:r w:rsidRPr="00044E71">
        <w:rPr>
          <w:rFonts w:ascii="Times New Roman" w:eastAsia="Times New Roman" w:hAnsi="Times New Roman"/>
          <w:lang w:eastAsia="ru-RU"/>
        </w:rPr>
        <w:t>оизвести техническую инвентаризацию Объекта с изготовлением соответствующей документации и перед</w:t>
      </w:r>
      <w:r w:rsidR="00606457" w:rsidRPr="00044E71">
        <w:rPr>
          <w:rFonts w:ascii="Times New Roman" w:eastAsia="Times New Roman" w:hAnsi="Times New Roman"/>
          <w:lang w:eastAsia="ru-RU"/>
        </w:rPr>
        <w:t>ать</w:t>
      </w:r>
      <w:r w:rsidRPr="00044E71">
        <w:rPr>
          <w:rFonts w:ascii="Times New Roman" w:eastAsia="Times New Roman" w:hAnsi="Times New Roman"/>
          <w:lang w:eastAsia="ru-RU"/>
        </w:rPr>
        <w:t xml:space="preserve"> </w:t>
      </w:r>
      <w:r w:rsidR="00606457" w:rsidRPr="00044E71">
        <w:rPr>
          <w:rFonts w:ascii="Times New Roman" w:eastAsia="Times New Roman" w:hAnsi="Times New Roman"/>
          <w:lang w:eastAsia="ru-RU"/>
        </w:rPr>
        <w:t>изг</w:t>
      </w:r>
      <w:r w:rsidR="00606457" w:rsidRPr="00044E71">
        <w:rPr>
          <w:rFonts w:ascii="Times New Roman" w:eastAsia="Times New Roman" w:hAnsi="Times New Roman"/>
          <w:lang w:eastAsia="ru-RU"/>
        </w:rPr>
        <w:t>о</w:t>
      </w:r>
      <w:r w:rsidR="00606457" w:rsidRPr="00044E71">
        <w:rPr>
          <w:rFonts w:ascii="Times New Roman" w:eastAsia="Times New Roman" w:hAnsi="Times New Roman"/>
          <w:lang w:eastAsia="ru-RU"/>
        </w:rPr>
        <w:t>товленную документацию</w:t>
      </w:r>
      <w:r w:rsidRPr="00044E71">
        <w:rPr>
          <w:rFonts w:ascii="Times New Roman" w:eastAsia="Times New Roman" w:hAnsi="Times New Roman"/>
          <w:lang w:eastAsia="ru-RU"/>
        </w:rPr>
        <w:t xml:space="preserve"> Арендодателю. </w:t>
      </w:r>
    </w:p>
    <w:p w:rsidR="00FA599B" w:rsidRPr="00044E71" w:rsidRDefault="00FA599B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4.3. Арендатор несет полную ответственность за противопожарное состояние арендуемого Объекта и соблюдение требований и правил пожарной безопасности, а также комплектует Объект первичными сре</w:t>
      </w:r>
      <w:r w:rsidRPr="00044E71">
        <w:rPr>
          <w:rFonts w:ascii="Times New Roman" w:eastAsia="Times New Roman" w:hAnsi="Times New Roman"/>
          <w:lang w:eastAsia="ru-RU"/>
        </w:rPr>
        <w:t>д</w:t>
      </w:r>
      <w:r w:rsidRPr="00044E71">
        <w:rPr>
          <w:rFonts w:ascii="Times New Roman" w:eastAsia="Times New Roman" w:hAnsi="Times New Roman"/>
          <w:lang w:eastAsia="ru-RU"/>
        </w:rPr>
        <w:t xml:space="preserve">ствами пожаротушения и следит за их исправным состоянием. </w:t>
      </w:r>
    </w:p>
    <w:p w:rsidR="00FA599B" w:rsidRPr="00044E71" w:rsidRDefault="00FA599B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4.4. Арендатор самостоятельно следит за исправной работой охранно-пожарной сигнализации. В сл</w:t>
      </w:r>
      <w:r w:rsidRPr="00044E71">
        <w:rPr>
          <w:rFonts w:ascii="Times New Roman" w:eastAsia="Times New Roman" w:hAnsi="Times New Roman"/>
          <w:lang w:eastAsia="ru-RU"/>
        </w:rPr>
        <w:t>у</w:t>
      </w:r>
      <w:r w:rsidRPr="00044E71">
        <w:rPr>
          <w:rFonts w:ascii="Times New Roman" w:eastAsia="Times New Roman" w:hAnsi="Times New Roman"/>
          <w:lang w:eastAsia="ru-RU"/>
        </w:rPr>
        <w:t>чае обнаружения неисправности Арендатор обязан самостоятельно осуществлять охрану Объекта, а также незамедлительно сообщить Арендодателю об обнаруженных неисправностях охранно-пожарной сигнал</w:t>
      </w:r>
      <w:r w:rsidRPr="00044E71">
        <w:rPr>
          <w:rFonts w:ascii="Times New Roman" w:eastAsia="Times New Roman" w:hAnsi="Times New Roman"/>
          <w:lang w:eastAsia="ru-RU"/>
        </w:rPr>
        <w:t>и</w:t>
      </w:r>
      <w:r w:rsidRPr="00044E71">
        <w:rPr>
          <w:rFonts w:ascii="Times New Roman" w:eastAsia="Times New Roman" w:hAnsi="Times New Roman"/>
          <w:lang w:eastAsia="ru-RU"/>
        </w:rPr>
        <w:t>зации.</w:t>
      </w:r>
    </w:p>
    <w:p w:rsidR="00FA599B" w:rsidRPr="00044E71" w:rsidRDefault="00FA599B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4.5. Арендатор при осуществлении предпринимательской деятельности обязан соблюдать санитарные нормы и правила, а также противопожарные нормы и правила.</w:t>
      </w:r>
    </w:p>
    <w:p w:rsidR="00FA599B" w:rsidRPr="00044E71" w:rsidRDefault="00FA599B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4.6. Арендатор обязан за счет собственных средств</w:t>
      </w:r>
      <w:r w:rsidR="002B2729" w:rsidRPr="00044E71">
        <w:rPr>
          <w:rFonts w:ascii="Times New Roman" w:eastAsia="Times New Roman" w:hAnsi="Times New Roman"/>
          <w:lang w:eastAsia="ru-RU"/>
        </w:rPr>
        <w:t>,</w:t>
      </w:r>
      <w:r w:rsidRPr="00044E71">
        <w:rPr>
          <w:rFonts w:ascii="Times New Roman" w:eastAsia="Times New Roman" w:hAnsi="Times New Roman"/>
          <w:lang w:eastAsia="ru-RU"/>
        </w:rPr>
        <w:t xml:space="preserve"> в установленном законодательством порядке </w:t>
      </w:r>
      <w:r w:rsidR="002B2729" w:rsidRPr="00044E71">
        <w:rPr>
          <w:rFonts w:ascii="Times New Roman" w:eastAsia="Times New Roman" w:hAnsi="Times New Roman"/>
          <w:lang w:eastAsia="ru-RU"/>
        </w:rPr>
        <w:t>в</w:t>
      </w:r>
      <w:r w:rsidR="002B2729" w:rsidRPr="00044E71">
        <w:rPr>
          <w:rFonts w:ascii="Times New Roman" w:eastAsia="Times New Roman" w:hAnsi="Times New Roman"/>
          <w:lang w:eastAsia="ru-RU"/>
        </w:rPr>
        <w:t>ы</w:t>
      </w:r>
      <w:r w:rsidR="002B2729" w:rsidRPr="00044E71">
        <w:rPr>
          <w:rFonts w:ascii="Times New Roman" w:eastAsia="Times New Roman" w:hAnsi="Times New Roman"/>
          <w:lang w:eastAsia="ru-RU"/>
        </w:rPr>
        <w:t xml:space="preserve">полнять </w:t>
      </w:r>
      <w:r w:rsidRPr="00044E71">
        <w:rPr>
          <w:rFonts w:ascii="Times New Roman" w:eastAsia="Times New Roman" w:hAnsi="Times New Roman"/>
          <w:lang w:eastAsia="ru-RU"/>
        </w:rPr>
        <w:t xml:space="preserve">все противопожарные мероприятия и предписания соответствующего уполномоченного органа по пожарной безопасности, полученные в процессе использования арендованного имущества. </w:t>
      </w:r>
    </w:p>
    <w:p w:rsidR="00FA599B" w:rsidRPr="00044E71" w:rsidRDefault="00FA599B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4.7. Арендатор своими силами и за счет собственных средств</w:t>
      </w:r>
      <w:r w:rsidR="002B2729" w:rsidRPr="00044E71">
        <w:rPr>
          <w:rFonts w:ascii="Times New Roman" w:eastAsia="Times New Roman" w:hAnsi="Times New Roman"/>
          <w:lang w:eastAsia="ru-RU"/>
        </w:rPr>
        <w:t>,</w:t>
      </w:r>
      <w:r w:rsidRPr="00044E71">
        <w:rPr>
          <w:rFonts w:ascii="Times New Roman" w:eastAsia="Times New Roman" w:hAnsi="Times New Roman"/>
          <w:lang w:eastAsia="ru-RU"/>
        </w:rPr>
        <w:t xml:space="preserve"> производит инструктаж работников Арендатора и (или) лиц, привлеченных Арендатором на основании гражданско-правового договора, отн</w:t>
      </w:r>
      <w:r w:rsidRPr="00044E71">
        <w:rPr>
          <w:rFonts w:ascii="Times New Roman" w:eastAsia="Times New Roman" w:hAnsi="Times New Roman"/>
          <w:lang w:eastAsia="ru-RU"/>
        </w:rPr>
        <w:t>о</w:t>
      </w:r>
      <w:r w:rsidRPr="00044E71">
        <w:rPr>
          <w:rFonts w:ascii="Times New Roman" w:eastAsia="Times New Roman" w:hAnsi="Times New Roman"/>
          <w:lang w:eastAsia="ru-RU"/>
        </w:rPr>
        <w:t xml:space="preserve">сительно Правил поведения и нахождения на территории Арендодателя, соблюдения требований и правил пожарной безопасности, соблюдения санитарно-эпидемиологических норм и правил, соблюдения техники безопасности (далее по тексту – инструктаж). Арендатор не имеет право допускать указанных лиц к работе на территории Арендодателя до проведения инструктажа. Факт проведения инструктажа фиксируется в журнале под роспись инструктируемого лица. Также в журнале Арендатор обязан отразить содержание проведенного инструктажа. Арендатор по первому требованию Арендодателя обязан незамедлительно предоставить данный журнал. Правила поведения и нахождения на территории Арендодателя являются Приложением № </w:t>
      </w:r>
      <w:r w:rsidR="00B06EAF" w:rsidRPr="00044E71">
        <w:rPr>
          <w:rFonts w:ascii="Times New Roman" w:eastAsia="Times New Roman" w:hAnsi="Times New Roman"/>
          <w:lang w:eastAsia="ru-RU"/>
        </w:rPr>
        <w:t>4</w:t>
      </w:r>
      <w:r w:rsidRPr="00044E71">
        <w:rPr>
          <w:rFonts w:ascii="Times New Roman" w:eastAsia="Times New Roman" w:hAnsi="Times New Roman"/>
          <w:lang w:eastAsia="ru-RU"/>
        </w:rPr>
        <w:t xml:space="preserve"> к договору и являются его неотъемлемой частью. </w:t>
      </w:r>
    </w:p>
    <w:p w:rsidR="00FA599B" w:rsidRPr="00044E71" w:rsidRDefault="00FA599B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4.8. Арендатор несет ответственность за своих работников и лиц, привлеченных на основании гра</w:t>
      </w:r>
      <w:r w:rsidRPr="00044E71">
        <w:rPr>
          <w:rFonts w:ascii="Times New Roman" w:eastAsia="Times New Roman" w:hAnsi="Times New Roman"/>
          <w:lang w:eastAsia="ru-RU"/>
        </w:rPr>
        <w:t>ж</w:t>
      </w:r>
      <w:r w:rsidRPr="00044E71">
        <w:rPr>
          <w:rFonts w:ascii="Times New Roman" w:eastAsia="Times New Roman" w:hAnsi="Times New Roman"/>
          <w:lang w:eastAsia="ru-RU"/>
        </w:rPr>
        <w:t>данско-правовых договоров. Также Арендатор несет ответственность в случае наступления неблагоприя</w:t>
      </w:r>
      <w:r w:rsidRPr="00044E71">
        <w:rPr>
          <w:rFonts w:ascii="Times New Roman" w:eastAsia="Times New Roman" w:hAnsi="Times New Roman"/>
          <w:lang w:eastAsia="ru-RU"/>
        </w:rPr>
        <w:t>т</w:t>
      </w:r>
      <w:r w:rsidRPr="00044E71">
        <w:rPr>
          <w:rFonts w:ascii="Times New Roman" w:eastAsia="Times New Roman" w:hAnsi="Times New Roman"/>
          <w:lang w:eastAsia="ru-RU"/>
        </w:rPr>
        <w:t xml:space="preserve">ных последствий в связи с невыполнением Арендатором своих требований </w:t>
      </w:r>
      <w:proofErr w:type="spellStart"/>
      <w:r w:rsidR="004A504D" w:rsidRPr="00044E71">
        <w:rPr>
          <w:rFonts w:ascii="Times New Roman" w:eastAsia="Times New Roman" w:hAnsi="Times New Roman"/>
          <w:lang w:eastAsia="ru-RU"/>
        </w:rPr>
        <w:t>п</w:t>
      </w:r>
      <w:r w:rsidRPr="00044E71">
        <w:rPr>
          <w:rFonts w:ascii="Times New Roman" w:eastAsia="Times New Roman" w:hAnsi="Times New Roman"/>
          <w:lang w:eastAsia="ru-RU"/>
        </w:rPr>
        <w:t>п</w:t>
      </w:r>
      <w:proofErr w:type="spellEnd"/>
      <w:r w:rsidRPr="00044E71">
        <w:rPr>
          <w:rFonts w:ascii="Times New Roman" w:eastAsia="Times New Roman" w:hAnsi="Times New Roman"/>
          <w:lang w:eastAsia="ru-RU"/>
        </w:rPr>
        <w:t>. 4.7. договора и в случае нарушения проинструктированными лицами требований правил, в отношении которых был проведен и</w:t>
      </w:r>
      <w:r w:rsidRPr="00044E71">
        <w:rPr>
          <w:rFonts w:ascii="Times New Roman" w:eastAsia="Times New Roman" w:hAnsi="Times New Roman"/>
          <w:lang w:eastAsia="ru-RU"/>
        </w:rPr>
        <w:t>н</w:t>
      </w:r>
      <w:r w:rsidRPr="00044E71">
        <w:rPr>
          <w:rFonts w:ascii="Times New Roman" w:eastAsia="Times New Roman" w:hAnsi="Times New Roman"/>
          <w:lang w:eastAsia="ru-RU"/>
        </w:rPr>
        <w:t xml:space="preserve">структаж. </w:t>
      </w:r>
    </w:p>
    <w:p w:rsidR="00FA599B" w:rsidRPr="00044E71" w:rsidRDefault="00FA599B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4.9. Арендатор обязан согласовывать с Арендодателем мощность оборудования, устанавливаемого Арендатором на Объекте в целях осуществления предпринимательской деятельности, а также соблюдать требования к ограничению мощности оборудования, указанные в </w:t>
      </w:r>
      <w:r w:rsidR="00BE2005" w:rsidRPr="00044E71">
        <w:rPr>
          <w:rFonts w:ascii="Times New Roman" w:eastAsia="Times New Roman" w:hAnsi="Times New Roman"/>
          <w:lang w:eastAsia="ru-RU"/>
        </w:rPr>
        <w:t>акте приёма-передачи Объекта</w:t>
      </w:r>
      <w:r w:rsidRPr="00044E71">
        <w:rPr>
          <w:rFonts w:ascii="Times New Roman" w:eastAsia="Times New Roman" w:hAnsi="Times New Roman"/>
          <w:lang w:eastAsia="ru-RU"/>
        </w:rPr>
        <w:t xml:space="preserve">. При этом Арендатор не имеет право устанавливать оборудование, подлежащее подключению к электрической сети, без письменного разрешения Арендодателя. </w:t>
      </w:r>
    </w:p>
    <w:p w:rsidR="00FA599B" w:rsidRPr="00044E71" w:rsidRDefault="00FA599B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4.10. Арендатор </w:t>
      </w:r>
      <w:proofErr w:type="gramStart"/>
      <w:r w:rsidRPr="00044E71">
        <w:rPr>
          <w:rFonts w:ascii="Times New Roman" w:eastAsia="Times New Roman" w:hAnsi="Times New Roman"/>
          <w:lang w:eastAsia="ru-RU"/>
        </w:rPr>
        <w:t>имеет право находится</w:t>
      </w:r>
      <w:proofErr w:type="gramEnd"/>
      <w:r w:rsidRPr="00044E71">
        <w:rPr>
          <w:rFonts w:ascii="Times New Roman" w:eastAsia="Times New Roman" w:hAnsi="Times New Roman"/>
          <w:lang w:eastAsia="ru-RU"/>
        </w:rPr>
        <w:t xml:space="preserve"> на территории Объекта и осуществлять пользование Объе</w:t>
      </w:r>
      <w:r w:rsidRPr="00044E71">
        <w:rPr>
          <w:rFonts w:ascii="Times New Roman" w:eastAsia="Times New Roman" w:hAnsi="Times New Roman"/>
          <w:lang w:eastAsia="ru-RU"/>
        </w:rPr>
        <w:t>к</w:t>
      </w:r>
      <w:r w:rsidRPr="00044E71">
        <w:rPr>
          <w:rFonts w:ascii="Times New Roman" w:eastAsia="Times New Roman" w:hAnsi="Times New Roman"/>
          <w:lang w:eastAsia="ru-RU"/>
        </w:rPr>
        <w:t xml:space="preserve">том только в дни и часы работы Арендодателя: </w:t>
      </w:r>
    </w:p>
    <w:p w:rsidR="00FA599B" w:rsidRPr="00044E71" w:rsidRDefault="00FA599B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с 01 сентября по 30 апреля: с 8 ч. 00 мин. до 21 ч. 00 мин.</w:t>
      </w:r>
    </w:p>
    <w:p w:rsidR="00FA599B" w:rsidRPr="00044E71" w:rsidRDefault="00FA599B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с 01 мая по 31 августа: с 8ч. 00 мин. до 22 ч. 00 мин. </w:t>
      </w:r>
    </w:p>
    <w:p w:rsidR="00FA599B" w:rsidRPr="00044E71" w:rsidRDefault="00FA599B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proofErr w:type="gramStart"/>
      <w:r w:rsidRPr="00044E71">
        <w:rPr>
          <w:rFonts w:ascii="Times New Roman" w:eastAsia="Times New Roman" w:hAnsi="Times New Roman"/>
          <w:lang w:eastAsia="ru-RU"/>
        </w:rPr>
        <w:t>Проезд транспорта на территорию Парка в период с мая по август разрешен в будни до 10 ч. 00 мин. и после 18 ч. 00 мин. и в выходные и праздничные дни до 10 ч. 00 мин. и после 18 ч. 00 мин. Проезд тран</w:t>
      </w:r>
      <w:r w:rsidRPr="00044E71">
        <w:rPr>
          <w:rFonts w:ascii="Times New Roman" w:eastAsia="Times New Roman" w:hAnsi="Times New Roman"/>
          <w:lang w:eastAsia="ru-RU"/>
        </w:rPr>
        <w:t>с</w:t>
      </w:r>
      <w:r w:rsidRPr="00044E71">
        <w:rPr>
          <w:rFonts w:ascii="Times New Roman" w:eastAsia="Times New Roman" w:hAnsi="Times New Roman"/>
          <w:lang w:eastAsia="ru-RU"/>
        </w:rPr>
        <w:t xml:space="preserve">порта Арендатора в иное время возможен только с письменного разрешения Арендодателя. </w:t>
      </w:r>
      <w:proofErr w:type="gramEnd"/>
    </w:p>
    <w:p w:rsidR="00FA599B" w:rsidRPr="00044E71" w:rsidRDefault="00FA599B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4.11. Приказом руководителя Арендодателя, установленный настоящим договором график нахожд</w:t>
      </w:r>
      <w:r w:rsidRPr="00044E71">
        <w:rPr>
          <w:rFonts w:ascii="Times New Roman" w:eastAsia="Times New Roman" w:hAnsi="Times New Roman"/>
          <w:lang w:eastAsia="ru-RU"/>
        </w:rPr>
        <w:t>е</w:t>
      </w:r>
      <w:r w:rsidRPr="00044E71">
        <w:rPr>
          <w:rFonts w:ascii="Times New Roman" w:eastAsia="Times New Roman" w:hAnsi="Times New Roman"/>
          <w:lang w:eastAsia="ru-RU"/>
        </w:rPr>
        <w:t>ния на территории Объекта может быть изменен в одностороннем порядке. Об изменении графика Аренд</w:t>
      </w:r>
      <w:r w:rsidRPr="00044E71">
        <w:rPr>
          <w:rFonts w:ascii="Times New Roman" w:eastAsia="Times New Roman" w:hAnsi="Times New Roman"/>
          <w:lang w:eastAsia="ru-RU"/>
        </w:rPr>
        <w:t>а</w:t>
      </w:r>
      <w:r w:rsidRPr="00044E71">
        <w:rPr>
          <w:rFonts w:ascii="Times New Roman" w:eastAsia="Times New Roman" w:hAnsi="Times New Roman"/>
          <w:lang w:eastAsia="ru-RU"/>
        </w:rPr>
        <w:t>тор должен быть уведомлен непосредственно в день издания соответствующего приказа в письменной форме (в том числе уведомление может быть сделано путем направления информации на электронную п</w:t>
      </w:r>
      <w:r w:rsidRPr="00044E71">
        <w:rPr>
          <w:rFonts w:ascii="Times New Roman" w:eastAsia="Times New Roman" w:hAnsi="Times New Roman"/>
          <w:lang w:eastAsia="ru-RU"/>
        </w:rPr>
        <w:t>о</w:t>
      </w:r>
      <w:r w:rsidRPr="00044E71">
        <w:rPr>
          <w:rFonts w:ascii="Times New Roman" w:eastAsia="Times New Roman" w:hAnsi="Times New Roman"/>
          <w:lang w:eastAsia="ru-RU"/>
        </w:rPr>
        <w:t xml:space="preserve">чту Арендатора). </w:t>
      </w:r>
    </w:p>
    <w:p w:rsidR="00FA599B" w:rsidRPr="00044E71" w:rsidRDefault="00FA599B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4.12. Арендатор имеет право находиться на территории Объекта и осуществлять пользование Объе</w:t>
      </w:r>
      <w:r w:rsidRPr="00044E71">
        <w:rPr>
          <w:rFonts w:ascii="Times New Roman" w:eastAsia="Times New Roman" w:hAnsi="Times New Roman"/>
          <w:lang w:eastAsia="ru-RU"/>
        </w:rPr>
        <w:t>к</w:t>
      </w:r>
      <w:r w:rsidRPr="00044E71">
        <w:rPr>
          <w:rFonts w:ascii="Times New Roman" w:eastAsia="Times New Roman" w:hAnsi="Times New Roman"/>
          <w:lang w:eastAsia="ru-RU"/>
        </w:rPr>
        <w:t xml:space="preserve">том в иное время, не указанное в </w:t>
      </w:r>
      <w:r w:rsidR="001C410B" w:rsidRPr="00044E71">
        <w:rPr>
          <w:rFonts w:ascii="Times New Roman" w:eastAsia="Times New Roman" w:hAnsi="Times New Roman"/>
          <w:lang w:eastAsia="ru-RU"/>
        </w:rPr>
        <w:t>п</w:t>
      </w:r>
      <w:r w:rsidRPr="00044E71">
        <w:rPr>
          <w:rFonts w:ascii="Times New Roman" w:eastAsia="Times New Roman" w:hAnsi="Times New Roman"/>
          <w:lang w:eastAsia="ru-RU"/>
        </w:rPr>
        <w:t>п.4.10. договора только с письменного разрешения Арендодателя.</w:t>
      </w:r>
    </w:p>
    <w:p w:rsidR="00FA599B" w:rsidRPr="00044E71" w:rsidRDefault="00FA599B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4.13. </w:t>
      </w:r>
      <w:proofErr w:type="gramStart"/>
      <w:r w:rsidRPr="00044E71">
        <w:rPr>
          <w:rFonts w:ascii="Times New Roman" w:eastAsia="Times New Roman" w:hAnsi="Times New Roman"/>
          <w:lang w:eastAsia="ru-RU"/>
        </w:rPr>
        <w:t>Мероприятия, проводимые Арендатором по содержанию в надлежащем санитарном состоянии прилегающей к Объекту санитарной зоны (уборка листьев, снега и пр.) осуществляются в период с мая по август в будни до 09 ч. 00 мин. и после 18 ч. 00 мин. и в выходные и праздничные дни до 09 ч. 00 мин. и после 18 ч. 00 мин. С сентября по апрель</w:t>
      </w:r>
      <w:proofErr w:type="gramEnd"/>
      <w:r w:rsidRPr="00044E71">
        <w:rPr>
          <w:rFonts w:ascii="Times New Roman" w:eastAsia="Times New Roman" w:hAnsi="Times New Roman"/>
          <w:lang w:eastAsia="ru-RU"/>
        </w:rPr>
        <w:t xml:space="preserve"> в будни до 09 ч. 00 мин. и после 16 ч. 00 мин. и в выходные и праздничные дни до 09 ч. 00 мин. и после 17 ч. 00 мин. </w:t>
      </w:r>
    </w:p>
    <w:p w:rsidR="00FA599B" w:rsidRPr="00044E71" w:rsidRDefault="00FA599B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Мероприятия по поддержанию Объекта в надлежащем санитарном состоянии осуществляются в т</w:t>
      </w:r>
      <w:r w:rsidRPr="00044E71">
        <w:rPr>
          <w:rFonts w:ascii="Times New Roman" w:eastAsia="Times New Roman" w:hAnsi="Times New Roman"/>
          <w:lang w:eastAsia="ru-RU"/>
        </w:rPr>
        <w:t>е</w:t>
      </w:r>
      <w:r w:rsidRPr="00044E71">
        <w:rPr>
          <w:rFonts w:ascii="Times New Roman" w:eastAsia="Times New Roman" w:hAnsi="Times New Roman"/>
          <w:lang w:eastAsia="ru-RU"/>
        </w:rPr>
        <w:t>чение рабочего времени не реже 1 раза в 20 минут.</w:t>
      </w:r>
    </w:p>
    <w:p w:rsidR="00FA599B" w:rsidRPr="00044E71" w:rsidRDefault="00FA599B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4.14. Обеспечение доступа Арендатора (уполномоченных представителей и (или) работников) на те</w:t>
      </w:r>
      <w:r w:rsidRPr="00044E71">
        <w:rPr>
          <w:rFonts w:ascii="Times New Roman" w:eastAsia="Times New Roman" w:hAnsi="Times New Roman"/>
          <w:lang w:eastAsia="ru-RU"/>
        </w:rPr>
        <w:t>р</w:t>
      </w:r>
      <w:r w:rsidRPr="00044E71">
        <w:rPr>
          <w:rFonts w:ascii="Times New Roman" w:eastAsia="Times New Roman" w:hAnsi="Times New Roman"/>
          <w:lang w:eastAsia="ru-RU"/>
        </w:rPr>
        <w:t xml:space="preserve">риторию Учреждения для осуществления деятельности, установленной </w:t>
      </w:r>
      <w:r w:rsidR="001C410B" w:rsidRPr="00044E71">
        <w:rPr>
          <w:rFonts w:ascii="Times New Roman" w:eastAsia="Times New Roman" w:hAnsi="Times New Roman"/>
          <w:lang w:eastAsia="ru-RU"/>
        </w:rPr>
        <w:t>п</w:t>
      </w:r>
      <w:r w:rsidRPr="00044E71">
        <w:rPr>
          <w:rFonts w:ascii="Times New Roman" w:eastAsia="Times New Roman" w:hAnsi="Times New Roman"/>
          <w:lang w:eastAsia="ru-RU"/>
        </w:rPr>
        <w:t xml:space="preserve">п.1.2. настоящего договора на Объекте, определенном в </w:t>
      </w:r>
      <w:r w:rsidR="001C410B" w:rsidRPr="00044E71">
        <w:rPr>
          <w:rFonts w:ascii="Times New Roman" w:eastAsia="Times New Roman" w:hAnsi="Times New Roman"/>
          <w:lang w:eastAsia="ru-RU"/>
        </w:rPr>
        <w:t>п</w:t>
      </w:r>
      <w:r w:rsidRPr="00044E71">
        <w:rPr>
          <w:rFonts w:ascii="Times New Roman" w:eastAsia="Times New Roman" w:hAnsi="Times New Roman"/>
          <w:lang w:eastAsia="ru-RU"/>
        </w:rPr>
        <w:t>п.1.1. настоящего договора осуществляется по пропускам, выдаваемым Аренд</w:t>
      </w:r>
      <w:r w:rsidRPr="00044E71">
        <w:rPr>
          <w:rFonts w:ascii="Times New Roman" w:eastAsia="Times New Roman" w:hAnsi="Times New Roman"/>
          <w:lang w:eastAsia="ru-RU"/>
        </w:rPr>
        <w:t>о</w:t>
      </w:r>
      <w:r w:rsidRPr="00044E71">
        <w:rPr>
          <w:rFonts w:ascii="Times New Roman" w:eastAsia="Times New Roman" w:hAnsi="Times New Roman"/>
          <w:lang w:eastAsia="ru-RU"/>
        </w:rPr>
        <w:t>дателем по письменному заявлению Арендатора (уполномоченного представителя), подаваемому в свобо</w:t>
      </w:r>
      <w:r w:rsidRPr="00044E71">
        <w:rPr>
          <w:rFonts w:ascii="Times New Roman" w:eastAsia="Times New Roman" w:hAnsi="Times New Roman"/>
          <w:lang w:eastAsia="ru-RU"/>
        </w:rPr>
        <w:t>д</w:t>
      </w:r>
      <w:r w:rsidRPr="00044E71">
        <w:rPr>
          <w:rFonts w:ascii="Times New Roman" w:eastAsia="Times New Roman" w:hAnsi="Times New Roman"/>
          <w:lang w:eastAsia="ru-RU"/>
        </w:rPr>
        <w:t>ной форме на имя руководителя Учреждения.</w:t>
      </w:r>
    </w:p>
    <w:p w:rsidR="00FA599B" w:rsidRPr="00044E71" w:rsidRDefault="00FA599B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4.15. Ввоз имущества Арендатора на территорию Арендодателя осуществляется с предварительным письменным уведомлением, в состав которого входит перечень ввозимого Арендатором имущества, Аре</w:t>
      </w:r>
      <w:r w:rsidRPr="00044E71">
        <w:rPr>
          <w:rFonts w:ascii="Times New Roman" w:eastAsia="Times New Roman" w:hAnsi="Times New Roman"/>
          <w:lang w:eastAsia="ru-RU"/>
        </w:rPr>
        <w:t>н</w:t>
      </w:r>
      <w:r w:rsidRPr="00044E71">
        <w:rPr>
          <w:rFonts w:ascii="Times New Roman" w:eastAsia="Times New Roman" w:hAnsi="Times New Roman"/>
          <w:lang w:eastAsia="ru-RU"/>
        </w:rPr>
        <w:t>додателя об этом не позднее, чем за 2 (два) календарных дня до начала даты начала ввоза имущества. После истечения срока действия договора или в случае досрочного расторжения договора Арендатор обязан в</w:t>
      </w:r>
      <w:r w:rsidRPr="00044E71">
        <w:rPr>
          <w:rFonts w:ascii="Times New Roman" w:eastAsia="Times New Roman" w:hAnsi="Times New Roman"/>
          <w:lang w:eastAsia="ru-RU"/>
        </w:rPr>
        <w:t>ы</w:t>
      </w:r>
      <w:r w:rsidRPr="00044E71">
        <w:rPr>
          <w:rFonts w:ascii="Times New Roman" w:eastAsia="Times New Roman" w:hAnsi="Times New Roman"/>
          <w:lang w:eastAsia="ru-RU"/>
        </w:rPr>
        <w:t>везти все находящееся на территории Объекта имущество, ввезенное Арендатором, согласно перечню, и передать Объект Арендодателю в день прекращения договора по акту приема-передачи.</w:t>
      </w:r>
    </w:p>
    <w:p w:rsidR="00FA599B" w:rsidRPr="00044E71" w:rsidRDefault="00FA599B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4.16. В случае неисполнения Арендатором обязанности, предусмотренной </w:t>
      </w:r>
      <w:r w:rsidR="000A7729" w:rsidRPr="00044E71">
        <w:rPr>
          <w:rFonts w:ascii="Times New Roman" w:eastAsia="Times New Roman" w:hAnsi="Times New Roman"/>
          <w:lang w:eastAsia="ru-RU"/>
        </w:rPr>
        <w:t>п</w:t>
      </w:r>
      <w:r w:rsidRPr="00044E71">
        <w:rPr>
          <w:rFonts w:ascii="Times New Roman" w:eastAsia="Times New Roman" w:hAnsi="Times New Roman"/>
          <w:lang w:eastAsia="ru-RU"/>
        </w:rPr>
        <w:t>п.4.15. договора, Аренд</w:t>
      </w:r>
      <w:r w:rsidRPr="00044E71">
        <w:rPr>
          <w:rFonts w:ascii="Times New Roman" w:eastAsia="Times New Roman" w:hAnsi="Times New Roman"/>
          <w:lang w:eastAsia="ru-RU"/>
        </w:rPr>
        <w:t>о</w:t>
      </w:r>
      <w:r w:rsidRPr="00044E71">
        <w:rPr>
          <w:rFonts w:ascii="Times New Roman" w:eastAsia="Times New Roman" w:hAnsi="Times New Roman"/>
          <w:lang w:eastAsia="ru-RU"/>
        </w:rPr>
        <w:t xml:space="preserve">датель не несет ответственности за сохранность вещей, ввезенных на территорию Объекта Арендатором. В данном случае Арендодатель имеет право по своему усмотрению вывезти вещи Арендатора с территории Объекта или принять данные вещи на ответственное хранение за плату, которая составляет 500 рублей в стуки. </w:t>
      </w:r>
    </w:p>
    <w:p w:rsidR="00FA599B" w:rsidRPr="00044E71" w:rsidRDefault="00FA599B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4.17. В случае принятия Арендодателем на ответственное хранение вещей в соответствии с </w:t>
      </w:r>
      <w:r w:rsidR="000A7729" w:rsidRPr="00044E71">
        <w:rPr>
          <w:rFonts w:ascii="Times New Roman" w:eastAsia="Times New Roman" w:hAnsi="Times New Roman"/>
          <w:lang w:eastAsia="ru-RU"/>
        </w:rPr>
        <w:t>п</w:t>
      </w:r>
      <w:r w:rsidRPr="00044E71">
        <w:rPr>
          <w:rFonts w:ascii="Times New Roman" w:eastAsia="Times New Roman" w:hAnsi="Times New Roman"/>
          <w:lang w:eastAsia="ru-RU"/>
        </w:rPr>
        <w:t xml:space="preserve">п.4.16. договора, Арендатор обязан произвести оплату за все дни нахождения </w:t>
      </w:r>
      <w:r w:rsidR="00F55AB7" w:rsidRPr="00044E71">
        <w:rPr>
          <w:rFonts w:ascii="Times New Roman" w:eastAsia="Times New Roman" w:hAnsi="Times New Roman"/>
          <w:lang w:eastAsia="ru-RU"/>
        </w:rPr>
        <w:t>вещей на ответственном хранен</w:t>
      </w:r>
      <w:proofErr w:type="gramStart"/>
      <w:r w:rsidR="00F55AB7" w:rsidRPr="00044E71">
        <w:rPr>
          <w:rFonts w:ascii="Times New Roman" w:eastAsia="Times New Roman" w:hAnsi="Times New Roman"/>
          <w:lang w:eastAsia="ru-RU"/>
        </w:rPr>
        <w:t xml:space="preserve">ии </w:t>
      </w:r>
      <w:r w:rsidRPr="00044E71">
        <w:rPr>
          <w:rFonts w:ascii="Times New Roman" w:eastAsia="Times New Roman" w:hAnsi="Times New Roman"/>
          <w:lang w:eastAsia="ru-RU"/>
        </w:rPr>
        <w:t>у А</w:t>
      </w:r>
      <w:proofErr w:type="gramEnd"/>
      <w:r w:rsidRPr="00044E71">
        <w:rPr>
          <w:rFonts w:ascii="Times New Roman" w:eastAsia="Times New Roman" w:hAnsi="Times New Roman"/>
          <w:lang w:eastAsia="ru-RU"/>
        </w:rPr>
        <w:t>рендодателя до дня передачи вещей Арендодателем Арендатору, включая день передачи вещей.</w:t>
      </w:r>
    </w:p>
    <w:p w:rsidR="00FA599B" w:rsidRPr="00044E71" w:rsidRDefault="00FA599B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4.18. Арендодатель вправе удерживать у себя вещи, принятые на ответственное хранение в соотве</w:t>
      </w:r>
      <w:r w:rsidRPr="00044E71">
        <w:rPr>
          <w:rFonts w:ascii="Times New Roman" w:eastAsia="Times New Roman" w:hAnsi="Times New Roman"/>
          <w:lang w:eastAsia="ru-RU"/>
        </w:rPr>
        <w:t>т</w:t>
      </w:r>
      <w:r w:rsidRPr="00044E71">
        <w:rPr>
          <w:rFonts w:ascii="Times New Roman" w:eastAsia="Times New Roman" w:hAnsi="Times New Roman"/>
          <w:lang w:eastAsia="ru-RU"/>
        </w:rPr>
        <w:t xml:space="preserve">ствии с </w:t>
      </w:r>
      <w:r w:rsidR="000A7729" w:rsidRPr="00044E71">
        <w:rPr>
          <w:rFonts w:ascii="Times New Roman" w:eastAsia="Times New Roman" w:hAnsi="Times New Roman"/>
          <w:lang w:eastAsia="ru-RU"/>
        </w:rPr>
        <w:t>п</w:t>
      </w:r>
      <w:r w:rsidRPr="00044E71">
        <w:rPr>
          <w:rFonts w:ascii="Times New Roman" w:eastAsia="Times New Roman" w:hAnsi="Times New Roman"/>
          <w:lang w:eastAsia="ru-RU"/>
        </w:rPr>
        <w:t>п.4.16. договора, до полной оплаты Арендатором стоимости ответственного хранения в соотве</w:t>
      </w:r>
      <w:r w:rsidRPr="00044E71">
        <w:rPr>
          <w:rFonts w:ascii="Times New Roman" w:eastAsia="Times New Roman" w:hAnsi="Times New Roman"/>
          <w:lang w:eastAsia="ru-RU"/>
        </w:rPr>
        <w:t>т</w:t>
      </w:r>
      <w:r w:rsidRPr="00044E71">
        <w:rPr>
          <w:rFonts w:ascii="Times New Roman" w:eastAsia="Times New Roman" w:hAnsi="Times New Roman"/>
          <w:lang w:eastAsia="ru-RU"/>
        </w:rPr>
        <w:t xml:space="preserve">ствии с </w:t>
      </w:r>
      <w:r w:rsidR="000A7729" w:rsidRPr="00044E71">
        <w:rPr>
          <w:rFonts w:ascii="Times New Roman" w:eastAsia="Times New Roman" w:hAnsi="Times New Roman"/>
          <w:lang w:eastAsia="ru-RU"/>
        </w:rPr>
        <w:t>п</w:t>
      </w:r>
      <w:r w:rsidRPr="00044E71">
        <w:rPr>
          <w:rFonts w:ascii="Times New Roman" w:eastAsia="Times New Roman" w:hAnsi="Times New Roman"/>
          <w:lang w:eastAsia="ru-RU"/>
        </w:rPr>
        <w:t>п.4.17. договора.</w:t>
      </w:r>
    </w:p>
    <w:p w:rsidR="00FA599B" w:rsidRPr="00044E71" w:rsidRDefault="00FA599B" w:rsidP="00B50808">
      <w:pPr>
        <w:suppressAutoHyphens w:val="0"/>
        <w:ind w:firstLine="567"/>
        <w:jc w:val="both"/>
        <w:rPr>
          <w:rFonts w:ascii="Times New Roman" w:eastAsia="Times New Roman" w:hAnsi="Times New Roman"/>
          <w:b/>
          <w:bCs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4.19. В случае</w:t>
      </w:r>
      <w:proofErr w:type="gramStart"/>
      <w:r w:rsidRPr="00044E71">
        <w:rPr>
          <w:rFonts w:ascii="Times New Roman" w:eastAsia="Times New Roman" w:hAnsi="Times New Roman"/>
          <w:lang w:eastAsia="ru-RU"/>
        </w:rPr>
        <w:t>,</w:t>
      </w:r>
      <w:proofErr w:type="gramEnd"/>
      <w:r w:rsidRPr="00044E71">
        <w:rPr>
          <w:rFonts w:ascii="Times New Roman" w:eastAsia="Times New Roman" w:hAnsi="Times New Roman"/>
          <w:lang w:eastAsia="ru-RU"/>
        </w:rPr>
        <w:t xml:space="preserve"> если вещи Арендатора приняты Арендодателем на ответственное хранение в соотве</w:t>
      </w:r>
      <w:r w:rsidRPr="00044E71">
        <w:rPr>
          <w:rFonts w:ascii="Times New Roman" w:eastAsia="Times New Roman" w:hAnsi="Times New Roman"/>
          <w:lang w:eastAsia="ru-RU"/>
        </w:rPr>
        <w:t>т</w:t>
      </w:r>
      <w:r w:rsidRPr="00044E71">
        <w:rPr>
          <w:rFonts w:ascii="Times New Roman" w:eastAsia="Times New Roman" w:hAnsi="Times New Roman"/>
          <w:lang w:eastAsia="ru-RU"/>
        </w:rPr>
        <w:t xml:space="preserve">ствии с </w:t>
      </w:r>
      <w:r w:rsidR="000A7729" w:rsidRPr="00044E71">
        <w:rPr>
          <w:rFonts w:ascii="Times New Roman" w:eastAsia="Times New Roman" w:hAnsi="Times New Roman"/>
          <w:lang w:eastAsia="ru-RU"/>
        </w:rPr>
        <w:t>п</w:t>
      </w:r>
      <w:r w:rsidRPr="00044E71">
        <w:rPr>
          <w:rFonts w:ascii="Times New Roman" w:eastAsia="Times New Roman" w:hAnsi="Times New Roman"/>
          <w:lang w:eastAsia="ru-RU"/>
        </w:rPr>
        <w:t>п.4.16. договора, и Арендатор в течение трех месяцев с момента прекращения договора не испо</w:t>
      </w:r>
      <w:r w:rsidRPr="00044E71">
        <w:rPr>
          <w:rFonts w:ascii="Times New Roman" w:eastAsia="Times New Roman" w:hAnsi="Times New Roman"/>
          <w:lang w:eastAsia="ru-RU"/>
        </w:rPr>
        <w:t>л</w:t>
      </w:r>
      <w:r w:rsidRPr="00044E71">
        <w:rPr>
          <w:rFonts w:ascii="Times New Roman" w:eastAsia="Times New Roman" w:hAnsi="Times New Roman"/>
          <w:lang w:eastAsia="ru-RU"/>
        </w:rPr>
        <w:t xml:space="preserve">нил требования </w:t>
      </w:r>
      <w:r w:rsidR="000A7729" w:rsidRPr="00044E71">
        <w:rPr>
          <w:rFonts w:ascii="Times New Roman" w:eastAsia="Times New Roman" w:hAnsi="Times New Roman"/>
          <w:lang w:eastAsia="ru-RU"/>
        </w:rPr>
        <w:t>п</w:t>
      </w:r>
      <w:r w:rsidRPr="00044E71">
        <w:rPr>
          <w:rFonts w:ascii="Times New Roman" w:eastAsia="Times New Roman" w:hAnsi="Times New Roman"/>
          <w:lang w:eastAsia="ru-RU"/>
        </w:rPr>
        <w:t>п.4.17. договора, обязательства Арендодателя по ответственному хранению вещей пр</w:t>
      </w:r>
      <w:r w:rsidRPr="00044E71">
        <w:rPr>
          <w:rFonts w:ascii="Times New Roman" w:eastAsia="Times New Roman" w:hAnsi="Times New Roman"/>
          <w:lang w:eastAsia="ru-RU"/>
        </w:rPr>
        <w:t>е</w:t>
      </w:r>
      <w:r w:rsidRPr="00044E71">
        <w:rPr>
          <w:rFonts w:ascii="Times New Roman" w:eastAsia="Times New Roman" w:hAnsi="Times New Roman"/>
          <w:lang w:eastAsia="ru-RU"/>
        </w:rPr>
        <w:t xml:space="preserve">кращаются, а Арендодатель не несет никакой ответственности за сохранность вещей Арендатора. 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b/>
          <w:lang w:eastAsia="ru-RU"/>
        </w:rPr>
      </w:pP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b/>
          <w:lang w:eastAsia="ru-RU"/>
        </w:rPr>
        <w:t>5. ПЛАТЕЖИ И РАСЧЕТЫ ПО ДОГОВОРУ</w:t>
      </w:r>
    </w:p>
    <w:p w:rsidR="0018028B" w:rsidRPr="00044E71" w:rsidRDefault="0018028B" w:rsidP="00B50808">
      <w:pPr>
        <w:pStyle w:val="ConsPlusNormal"/>
        <w:ind w:firstLine="567"/>
        <w:jc w:val="both"/>
        <w:rPr>
          <w:rFonts w:ascii="Times New Roman" w:eastAsia="Arial Unicode MS" w:hAnsi="Times New Roman" w:cs="Times New Roman"/>
          <w:color w:val="000000"/>
          <w:sz w:val="22"/>
          <w:szCs w:val="22"/>
          <w:lang w:eastAsia="ru-RU"/>
        </w:rPr>
      </w:pPr>
      <w:r w:rsidRPr="00044E71">
        <w:rPr>
          <w:rFonts w:ascii="Times New Roman" w:eastAsia="Arial Unicode MS" w:hAnsi="Times New Roman" w:cs="Times New Roman"/>
          <w:color w:val="000000"/>
          <w:sz w:val="22"/>
          <w:szCs w:val="22"/>
          <w:lang w:eastAsia="ru-RU"/>
        </w:rPr>
        <w:t>5.1. Общая плата по договору устанавливается в размере  _____________________ (в том числе НДС________________________)</w:t>
      </w:r>
      <w:r w:rsidR="004A54CF" w:rsidRPr="00044E71">
        <w:rPr>
          <w:rFonts w:ascii="Times New Roman" w:eastAsia="Arial Unicode MS" w:hAnsi="Times New Roman" w:cs="Times New Roman"/>
          <w:color w:val="000000"/>
          <w:sz w:val="22"/>
          <w:szCs w:val="22"/>
          <w:lang w:eastAsia="ru-RU"/>
        </w:rPr>
        <w:t xml:space="preserve"> за 12 (двенадцать) месяцев</w:t>
      </w:r>
      <w:r w:rsidRPr="00044E71">
        <w:rPr>
          <w:rFonts w:ascii="Times New Roman" w:eastAsia="Arial Unicode MS" w:hAnsi="Times New Roman" w:cs="Times New Roman"/>
          <w:color w:val="000000"/>
          <w:sz w:val="22"/>
          <w:szCs w:val="22"/>
          <w:lang w:eastAsia="ru-RU"/>
        </w:rPr>
        <w:t xml:space="preserve">. </w:t>
      </w:r>
    </w:p>
    <w:p w:rsidR="001379CC" w:rsidRPr="00044E71" w:rsidRDefault="0018028B" w:rsidP="00B50808">
      <w:pPr>
        <w:widowControl w:val="0"/>
        <w:tabs>
          <w:tab w:val="left" w:pos="540"/>
        </w:tabs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Arial Unicode MS" w:hAnsi="Times New Roman"/>
          <w:color w:val="000000"/>
          <w:lang w:eastAsia="ru-RU"/>
        </w:rPr>
        <w:t xml:space="preserve">5.2. </w:t>
      </w:r>
      <w:r w:rsidR="001379CC" w:rsidRPr="00044E71">
        <w:rPr>
          <w:rFonts w:ascii="Times New Roman" w:eastAsia="Times New Roman" w:hAnsi="Times New Roman"/>
          <w:lang w:eastAsia="ru-RU"/>
        </w:rPr>
        <w:t xml:space="preserve">Задаток, внесенный </w:t>
      </w:r>
      <w:r w:rsidR="006901D7" w:rsidRPr="00044E71">
        <w:rPr>
          <w:rFonts w:ascii="Times New Roman" w:eastAsia="Times New Roman" w:hAnsi="Times New Roman"/>
          <w:lang w:eastAsia="ru-RU"/>
        </w:rPr>
        <w:t>Арендатором</w:t>
      </w:r>
      <w:r w:rsidR="001379CC" w:rsidRPr="00044E71">
        <w:rPr>
          <w:rFonts w:ascii="Times New Roman" w:eastAsia="Times New Roman" w:hAnsi="Times New Roman"/>
          <w:lang w:eastAsia="ru-RU"/>
        </w:rPr>
        <w:t xml:space="preserve"> при участии в запросе предложений на право заключения настоящего договора, </w:t>
      </w:r>
      <w:r w:rsidR="00CC3A8D" w:rsidRPr="00044E71">
        <w:rPr>
          <w:rFonts w:ascii="Times New Roman" w:eastAsia="Times New Roman" w:hAnsi="Times New Roman"/>
          <w:lang w:eastAsia="ru-RU"/>
        </w:rPr>
        <w:t xml:space="preserve">в размере </w:t>
      </w:r>
      <w:r w:rsidR="00CC3A8D" w:rsidRPr="00044E71">
        <w:rPr>
          <w:rFonts w:ascii="Times New Roman" w:eastAsia="Arial Unicode MS" w:hAnsi="Times New Roman"/>
          <w:color w:val="000000"/>
          <w:lang w:eastAsia="ru-RU"/>
        </w:rPr>
        <w:t xml:space="preserve">_____________________ </w:t>
      </w:r>
      <w:r w:rsidR="001379CC" w:rsidRPr="00044E71">
        <w:rPr>
          <w:rFonts w:ascii="Times New Roman" w:eastAsia="Times New Roman" w:hAnsi="Times New Roman"/>
          <w:lang w:eastAsia="ru-RU"/>
        </w:rPr>
        <w:t xml:space="preserve">засчитывается в счет </w:t>
      </w:r>
      <w:r w:rsidR="00CC3A8D" w:rsidRPr="00044E71">
        <w:rPr>
          <w:rFonts w:ascii="Times New Roman" w:eastAsia="Times New Roman" w:hAnsi="Times New Roman"/>
          <w:lang w:eastAsia="ru-RU"/>
        </w:rPr>
        <w:t>оплаты платежей предусмотренных Приложением № 7 к договору.</w:t>
      </w:r>
    </w:p>
    <w:p w:rsidR="00DB2AB0" w:rsidRPr="00044E71" w:rsidRDefault="001379CC" w:rsidP="00B50808">
      <w:pPr>
        <w:widowControl w:val="0"/>
        <w:tabs>
          <w:tab w:val="left" w:pos="540"/>
        </w:tabs>
        <w:ind w:firstLine="567"/>
        <w:jc w:val="both"/>
        <w:rPr>
          <w:rFonts w:ascii="Times New Roman" w:eastAsia="Arial Unicode MS" w:hAnsi="Times New Roman"/>
          <w:color w:val="000000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5.3. Последующая оп</w:t>
      </w:r>
      <w:r w:rsidR="0018028B" w:rsidRPr="00044E71">
        <w:rPr>
          <w:rFonts w:ascii="Times New Roman" w:eastAsia="Arial Unicode MS" w:hAnsi="Times New Roman"/>
          <w:color w:val="000000"/>
          <w:lang w:eastAsia="ru-RU"/>
        </w:rPr>
        <w:t xml:space="preserve">лата по договору </w:t>
      </w:r>
      <w:r w:rsidR="00161F1A" w:rsidRPr="00044E71">
        <w:rPr>
          <w:rFonts w:ascii="Times New Roman" w:eastAsia="Arial Unicode MS" w:hAnsi="Times New Roman"/>
          <w:color w:val="000000"/>
          <w:lang w:eastAsia="ru-RU"/>
        </w:rPr>
        <w:t xml:space="preserve">вносится ежемесячно на позднее </w:t>
      </w:r>
      <w:r w:rsidR="00B94349" w:rsidRPr="00044E71">
        <w:rPr>
          <w:rFonts w:ascii="Times New Roman" w:eastAsia="Arial Unicode MS" w:hAnsi="Times New Roman"/>
          <w:color w:val="000000"/>
          <w:lang w:eastAsia="ru-RU"/>
        </w:rPr>
        <w:t>10</w:t>
      </w:r>
      <w:r w:rsidR="00161F1A" w:rsidRPr="00044E71">
        <w:rPr>
          <w:rFonts w:ascii="Times New Roman" w:eastAsia="Arial Unicode MS" w:hAnsi="Times New Roman"/>
          <w:color w:val="000000"/>
          <w:lang w:eastAsia="ru-RU"/>
        </w:rPr>
        <w:t xml:space="preserve"> (</w:t>
      </w:r>
      <w:r w:rsidR="00B94349" w:rsidRPr="00044E71">
        <w:rPr>
          <w:rFonts w:ascii="Times New Roman" w:eastAsia="Arial Unicode MS" w:hAnsi="Times New Roman"/>
          <w:color w:val="000000"/>
          <w:lang w:eastAsia="ru-RU"/>
        </w:rPr>
        <w:t>десятого</w:t>
      </w:r>
      <w:r w:rsidR="00161F1A" w:rsidRPr="00044E71">
        <w:rPr>
          <w:rFonts w:ascii="Times New Roman" w:eastAsia="Arial Unicode MS" w:hAnsi="Times New Roman"/>
          <w:color w:val="000000"/>
          <w:lang w:eastAsia="ru-RU"/>
        </w:rPr>
        <w:t xml:space="preserve">) </w:t>
      </w:r>
      <w:r w:rsidR="002A12E4" w:rsidRPr="00044E71">
        <w:rPr>
          <w:rFonts w:ascii="Times New Roman" w:eastAsia="Arial Unicode MS" w:hAnsi="Times New Roman"/>
          <w:color w:val="000000"/>
          <w:lang w:eastAsia="ru-RU"/>
        </w:rPr>
        <w:t xml:space="preserve">числа </w:t>
      </w:r>
      <w:r w:rsidR="00AC04FF" w:rsidRPr="00044E71">
        <w:rPr>
          <w:rFonts w:ascii="Times New Roman" w:eastAsia="Arial Unicode MS" w:hAnsi="Times New Roman"/>
          <w:color w:val="000000"/>
          <w:lang w:eastAsia="ru-RU"/>
        </w:rPr>
        <w:t xml:space="preserve">текущего </w:t>
      </w:r>
      <w:r w:rsidR="002A12E4" w:rsidRPr="00044E71">
        <w:rPr>
          <w:rFonts w:ascii="Times New Roman" w:eastAsia="Arial Unicode MS" w:hAnsi="Times New Roman"/>
          <w:color w:val="000000"/>
          <w:lang w:eastAsia="ru-RU"/>
        </w:rPr>
        <w:t>месяца</w:t>
      </w:r>
      <w:r w:rsidR="00161F1A" w:rsidRPr="00044E71">
        <w:rPr>
          <w:rFonts w:ascii="Times New Roman" w:eastAsia="Arial Unicode MS" w:hAnsi="Times New Roman"/>
          <w:color w:val="000000"/>
          <w:lang w:eastAsia="ru-RU"/>
        </w:rPr>
        <w:t xml:space="preserve"> (Приложение</w:t>
      </w:r>
      <w:r w:rsidR="00CC3A8D" w:rsidRPr="00044E71">
        <w:rPr>
          <w:rFonts w:ascii="Times New Roman" w:eastAsia="Arial Unicode MS" w:hAnsi="Times New Roman"/>
          <w:color w:val="000000"/>
          <w:lang w:eastAsia="ru-RU"/>
        </w:rPr>
        <w:t xml:space="preserve"> № 7</w:t>
      </w:r>
      <w:r w:rsidR="00161F1A" w:rsidRPr="00044E71">
        <w:rPr>
          <w:rFonts w:ascii="Times New Roman" w:eastAsia="Arial Unicode MS" w:hAnsi="Times New Roman"/>
          <w:color w:val="000000"/>
          <w:lang w:eastAsia="ru-RU"/>
        </w:rPr>
        <w:t>)</w:t>
      </w:r>
      <w:r w:rsidR="00CC3A8D" w:rsidRPr="00044E71">
        <w:rPr>
          <w:rFonts w:ascii="Times New Roman" w:eastAsia="Arial Unicode MS" w:hAnsi="Times New Roman"/>
          <w:color w:val="000000"/>
          <w:lang w:eastAsia="ru-RU"/>
        </w:rPr>
        <w:t>.</w:t>
      </w:r>
    </w:p>
    <w:p w:rsidR="007E06C1" w:rsidRPr="00044E71" w:rsidRDefault="006C4769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5</w:t>
      </w:r>
      <w:r w:rsidR="007E06C1" w:rsidRPr="00044E71">
        <w:rPr>
          <w:rFonts w:ascii="Times New Roman" w:eastAsia="Times New Roman" w:hAnsi="Times New Roman"/>
          <w:lang w:eastAsia="ru-RU"/>
        </w:rPr>
        <w:t>.3.1.</w:t>
      </w:r>
      <w:r w:rsidR="007E06C1" w:rsidRPr="00044E71">
        <w:rPr>
          <w:rFonts w:ascii="Times New Roman" w:eastAsia="Times New Roman" w:hAnsi="Times New Roman"/>
          <w:lang w:eastAsia="ru-RU"/>
        </w:rPr>
        <w:tab/>
      </w:r>
      <w:proofErr w:type="gramStart"/>
      <w:r w:rsidR="007E06C1" w:rsidRPr="00044E71">
        <w:rPr>
          <w:rFonts w:ascii="Times New Roman" w:eastAsia="Times New Roman" w:hAnsi="Times New Roman"/>
          <w:lang w:eastAsia="ru-RU"/>
        </w:rPr>
        <w:t>Сумма в размере платежей</w:t>
      </w:r>
      <w:r w:rsidR="00333191" w:rsidRPr="00044E71">
        <w:rPr>
          <w:rFonts w:ascii="Times New Roman" w:eastAsia="Times New Roman" w:hAnsi="Times New Roman"/>
          <w:lang w:eastAsia="ru-RU"/>
        </w:rPr>
        <w:t>,</w:t>
      </w:r>
      <w:r w:rsidR="007E06C1" w:rsidRPr="00044E71">
        <w:rPr>
          <w:rFonts w:ascii="Times New Roman" w:eastAsia="Times New Roman" w:hAnsi="Times New Roman"/>
          <w:lang w:eastAsia="ru-RU"/>
        </w:rPr>
        <w:t xml:space="preserve"> </w:t>
      </w:r>
      <w:r w:rsidR="00333191" w:rsidRPr="00044E71">
        <w:rPr>
          <w:rFonts w:ascii="Times New Roman" w:eastAsia="Times New Roman" w:hAnsi="Times New Roman"/>
          <w:lang w:eastAsia="ru-RU"/>
        </w:rPr>
        <w:t>за последние три месяца действия договора</w:t>
      </w:r>
      <w:r w:rsidR="00132A27" w:rsidRPr="00044E71">
        <w:rPr>
          <w:rFonts w:ascii="Times New Roman" w:eastAsia="Times New Roman" w:hAnsi="Times New Roman"/>
          <w:lang w:eastAsia="ru-RU"/>
        </w:rPr>
        <w:t xml:space="preserve"> в размере</w:t>
      </w:r>
      <w:r w:rsidR="00333191" w:rsidRPr="00044E71">
        <w:rPr>
          <w:rFonts w:ascii="Times New Roman" w:eastAsia="Times New Roman" w:hAnsi="Times New Roman"/>
          <w:lang w:eastAsia="ru-RU"/>
        </w:rPr>
        <w:t xml:space="preserve"> </w:t>
      </w:r>
      <w:r w:rsidR="007E06C1" w:rsidRPr="00044E71">
        <w:rPr>
          <w:rFonts w:ascii="Times New Roman" w:eastAsia="Times New Roman" w:hAnsi="Times New Roman"/>
          <w:lang w:eastAsia="ru-RU"/>
        </w:rPr>
        <w:t xml:space="preserve">_____ (_______) рублей 00 копеек, с учетом ранее перечисленного задатка, </w:t>
      </w:r>
      <w:r w:rsidR="003B6C1D" w:rsidRPr="00044E71">
        <w:rPr>
          <w:rFonts w:ascii="Times New Roman" w:eastAsia="Times New Roman" w:hAnsi="Times New Roman"/>
          <w:lang w:eastAsia="ru-RU"/>
        </w:rPr>
        <w:t xml:space="preserve">оплачивается </w:t>
      </w:r>
      <w:r w:rsidR="007E06C1" w:rsidRPr="00044E71">
        <w:rPr>
          <w:rFonts w:ascii="Times New Roman" w:eastAsia="Times New Roman" w:hAnsi="Times New Roman"/>
          <w:lang w:eastAsia="ru-RU"/>
        </w:rPr>
        <w:t>в течение 10 (десяти) дней с даты под</w:t>
      </w:r>
      <w:r w:rsidR="003B6C1D" w:rsidRPr="00044E71">
        <w:rPr>
          <w:rFonts w:ascii="Times New Roman" w:eastAsia="Times New Roman" w:hAnsi="Times New Roman"/>
          <w:lang w:eastAsia="ru-RU"/>
        </w:rPr>
        <w:t xml:space="preserve">писания договора и </w:t>
      </w:r>
      <w:r w:rsidR="007E06C1" w:rsidRPr="00044E71">
        <w:rPr>
          <w:rFonts w:ascii="Times New Roman" w:eastAsia="Times New Roman" w:hAnsi="Times New Roman"/>
          <w:lang w:eastAsia="ru-RU"/>
        </w:rPr>
        <w:t>подлежит возврату Арендатору в течение 10 (десяти) рабочих дней с момента передачи</w:t>
      </w:r>
      <w:r w:rsidR="003B6C1D" w:rsidRPr="00044E71">
        <w:rPr>
          <w:rFonts w:ascii="Times New Roman" w:eastAsia="Times New Roman" w:hAnsi="Times New Roman"/>
          <w:lang w:eastAsia="ru-RU"/>
        </w:rPr>
        <w:t xml:space="preserve"> (возврата)</w:t>
      </w:r>
      <w:r w:rsidR="007E06C1" w:rsidRPr="00044E71">
        <w:rPr>
          <w:rFonts w:ascii="Times New Roman" w:eastAsia="Times New Roman" w:hAnsi="Times New Roman"/>
          <w:lang w:eastAsia="ru-RU"/>
        </w:rPr>
        <w:t xml:space="preserve">  Объекта </w:t>
      </w:r>
      <w:r w:rsidR="00333191" w:rsidRPr="00044E71">
        <w:rPr>
          <w:rFonts w:ascii="Times New Roman" w:eastAsia="Times New Roman" w:hAnsi="Times New Roman"/>
          <w:lang w:eastAsia="ru-RU"/>
        </w:rPr>
        <w:t xml:space="preserve">от Арендатора Арендодателю </w:t>
      </w:r>
      <w:r w:rsidR="007E06C1" w:rsidRPr="00044E71">
        <w:rPr>
          <w:rFonts w:ascii="Times New Roman" w:eastAsia="Times New Roman" w:hAnsi="Times New Roman"/>
          <w:lang w:eastAsia="ru-RU"/>
        </w:rPr>
        <w:t>по акту приема-передачи.</w:t>
      </w:r>
      <w:proofErr w:type="gramEnd"/>
    </w:p>
    <w:p w:rsidR="007E06C1" w:rsidRPr="00044E71" w:rsidRDefault="006C4769" w:rsidP="00B50808">
      <w:pPr>
        <w:suppressAutoHyphens w:val="0"/>
        <w:autoSpaceDE w:val="0"/>
        <w:autoSpaceDN w:val="0"/>
        <w:adjustRightInd w:val="0"/>
        <w:ind w:firstLine="567"/>
        <w:jc w:val="both"/>
        <w:rPr>
          <w:rFonts w:ascii="Times New Roman" w:eastAsia="Arial Unicode MS" w:hAnsi="Times New Roman"/>
          <w:color w:val="000000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5</w:t>
      </w:r>
      <w:r w:rsidR="007E06C1" w:rsidRPr="00044E71">
        <w:rPr>
          <w:rFonts w:ascii="Times New Roman" w:eastAsia="Times New Roman" w:hAnsi="Times New Roman"/>
          <w:lang w:eastAsia="ru-RU"/>
        </w:rPr>
        <w:t>.3.2.</w:t>
      </w:r>
      <w:r w:rsidR="007E06C1" w:rsidRPr="00044E71">
        <w:rPr>
          <w:rFonts w:ascii="Times New Roman" w:eastAsia="Times New Roman" w:hAnsi="Times New Roman"/>
          <w:lang w:eastAsia="ru-RU"/>
        </w:rPr>
        <w:tab/>
        <w:t xml:space="preserve">Сумма </w:t>
      </w:r>
      <w:r w:rsidR="00333191" w:rsidRPr="00044E71">
        <w:rPr>
          <w:rFonts w:ascii="Times New Roman" w:eastAsia="Times New Roman" w:hAnsi="Times New Roman"/>
          <w:lang w:eastAsia="ru-RU"/>
        </w:rPr>
        <w:t>ежемесячного платежа</w:t>
      </w:r>
      <w:r w:rsidR="007E06C1" w:rsidRPr="00044E71">
        <w:rPr>
          <w:rFonts w:ascii="Times New Roman" w:eastAsia="Times New Roman" w:hAnsi="Times New Roman"/>
          <w:lang w:eastAsia="ru-RU"/>
        </w:rPr>
        <w:t xml:space="preserve"> вносится ежемесячно не позднее 10 числа текущего месяца</w:t>
      </w:r>
      <w:r w:rsidR="00324BCD" w:rsidRPr="00044E71">
        <w:rPr>
          <w:rFonts w:ascii="Times New Roman" w:eastAsia="Times New Roman" w:hAnsi="Times New Roman"/>
          <w:lang w:eastAsia="ru-RU"/>
        </w:rPr>
        <w:t xml:space="preserve"> аренды</w:t>
      </w:r>
      <w:r w:rsidR="007E06C1" w:rsidRPr="00044E71">
        <w:rPr>
          <w:rFonts w:ascii="Times New Roman" w:eastAsia="Times New Roman" w:hAnsi="Times New Roman"/>
          <w:lang w:eastAsia="ru-RU"/>
        </w:rPr>
        <w:t>, а при заключении договора после 10 числа месяца</w:t>
      </w:r>
      <w:r w:rsidR="00324BCD" w:rsidRPr="00044E71">
        <w:rPr>
          <w:rFonts w:ascii="Times New Roman" w:eastAsia="Times New Roman" w:hAnsi="Times New Roman"/>
          <w:lang w:eastAsia="ru-RU"/>
        </w:rPr>
        <w:t>,</w:t>
      </w:r>
      <w:r w:rsidR="007E06C1" w:rsidRPr="00044E71">
        <w:rPr>
          <w:rFonts w:ascii="Times New Roman" w:eastAsia="Times New Roman" w:hAnsi="Times New Roman"/>
          <w:lang w:eastAsia="ru-RU"/>
        </w:rPr>
        <w:t xml:space="preserve"> сумма за первый месяц аренды вносится не позднее десяти дней со дня заключения договора.</w:t>
      </w:r>
    </w:p>
    <w:p w:rsidR="0018028B" w:rsidRPr="00044E71" w:rsidRDefault="0018028B" w:rsidP="00B50808">
      <w:pPr>
        <w:widowControl w:val="0"/>
        <w:tabs>
          <w:tab w:val="left" w:pos="540"/>
        </w:tabs>
        <w:ind w:firstLine="567"/>
        <w:jc w:val="both"/>
        <w:rPr>
          <w:rFonts w:ascii="Times New Roman" w:eastAsia="Arial Unicode MS" w:hAnsi="Times New Roman"/>
          <w:color w:val="000000"/>
          <w:lang w:eastAsia="ru-RU"/>
        </w:rPr>
      </w:pPr>
      <w:r w:rsidRPr="00044E71">
        <w:rPr>
          <w:rFonts w:ascii="Times New Roman" w:eastAsia="Arial Unicode MS" w:hAnsi="Times New Roman"/>
          <w:color w:val="000000"/>
          <w:lang w:eastAsia="ru-RU"/>
        </w:rPr>
        <w:t xml:space="preserve">5.4. Плата по договору вносится </w:t>
      </w:r>
      <w:r w:rsidR="00B94349" w:rsidRPr="00044E71">
        <w:rPr>
          <w:rFonts w:ascii="Times New Roman" w:eastAsia="Arial Unicode MS" w:hAnsi="Times New Roman"/>
          <w:color w:val="000000"/>
          <w:lang w:eastAsia="ru-RU"/>
        </w:rPr>
        <w:t>Арендатором</w:t>
      </w:r>
      <w:r w:rsidRPr="00044E71">
        <w:rPr>
          <w:rFonts w:ascii="Times New Roman" w:eastAsia="Arial Unicode MS" w:hAnsi="Times New Roman"/>
          <w:color w:val="000000"/>
          <w:lang w:eastAsia="ru-RU"/>
        </w:rPr>
        <w:t xml:space="preserve"> путем безналичного перечисления денежных средств на расчетный счет Учреждения. Днем оплаты считается день поступления денежных средств на расчетный счет Учреждения. </w:t>
      </w:r>
    </w:p>
    <w:p w:rsidR="0018028B" w:rsidRPr="00044E71" w:rsidRDefault="0018028B" w:rsidP="00B50808">
      <w:pPr>
        <w:widowControl w:val="0"/>
        <w:tabs>
          <w:tab w:val="left" w:pos="540"/>
        </w:tabs>
        <w:ind w:firstLine="567"/>
        <w:jc w:val="both"/>
        <w:rPr>
          <w:rFonts w:ascii="Times New Roman" w:eastAsia="Arial Unicode MS" w:hAnsi="Times New Roman"/>
          <w:color w:val="000000"/>
          <w:lang w:eastAsia="ru-RU"/>
        </w:rPr>
      </w:pPr>
      <w:r w:rsidRPr="00044E71">
        <w:rPr>
          <w:rFonts w:ascii="Times New Roman" w:eastAsia="Arial Unicode MS" w:hAnsi="Times New Roman"/>
          <w:color w:val="000000"/>
          <w:lang w:eastAsia="ru-RU"/>
        </w:rPr>
        <w:t xml:space="preserve">5.5. Стороны вправе изменить порядок расчетов по договору в соответствии с действующим гражданским законодательством, в том числе, расчет по договору может быть произведен путем зачета Сторонами встречных однородных требований, определяемых двусторонним соглашением к настоящему договору. </w:t>
      </w:r>
    </w:p>
    <w:p w:rsidR="0018028B" w:rsidRPr="00044E71" w:rsidRDefault="0018028B" w:rsidP="00B50808">
      <w:pPr>
        <w:widowControl w:val="0"/>
        <w:tabs>
          <w:tab w:val="left" w:pos="540"/>
        </w:tabs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5.6. </w:t>
      </w:r>
      <w:r w:rsidR="006C4769" w:rsidRPr="00044E71">
        <w:rPr>
          <w:rFonts w:ascii="Times New Roman" w:eastAsia="Arial Unicode MS" w:hAnsi="Times New Roman"/>
          <w:lang w:eastAsia="ru-RU"/>
        </w:rPr>
        <w:t>Арендатор</w:t>
      </w:r>
      <w:r w:rsidRPr="00044E71">
        <w:rPr>
          <w:rFonts w:ascii="Times New Roman" w:eastAsia="Arial Unicode MS" w:hAnsi="Times New Roman"/>
          <w:lang w:eastAsia="ru-RU"/>
        </w:rPr>
        <w:t xml:space="preserve"> ежемесячно возмещает Учреждению расходы, понесенные Учреждением на содержание Объекта и прилегающей к Объекту территории (эксплуатационные расходы), коммунальные услуги, согласно Перечню расходов, подлежащих возмещению Учреждению (Приложение № </w:t>
      </w:r>
      <w:r w:rsidR="00380276" w:rsidRPr="00044E71">
        <w:rPr>
          <w:rFonts w:ascii="Times New Roman" w:eastAsia="Arial Unicode MS" w:hAnsi="Times New Roman"/>
          <w:lang w:eastAsia="ru-RU"/>
        </w:rPr>
        <w:t>3</w:t>
      </w:r>
      <w:r w:rsidRPr="00044E71">
        <w:rPr>
          <w:rFonts w:ascii="Times New Roman" w:eastAsia="Arial Unicode MS" w:hAnsi="Times New Roman"/>
          <w:lang w:eastAsia="ru-RU"/>
        </w:rPr>
        <w:t xml:space="preserve"> к договору), являющемуся неотъемлемой частью договора. В Перечне расходов, подлежащих возмещению, устанавливается стоимость расходов за единицу измерения, на основании которой Учреждением выставляется счет </w:t>
      </w:r>
      <w:r w:rsidR="006C4769" w:rsidRPr="00044E71">
        <w:rPr>
          <w:rFonts w:ascii="Times New Roman" w:eastAsia="Arial Unicode MS" w:hAnsi="Times New Roman"/>
          <w:lang w:eastAsia="ru-RU"/>
        </w:rPr>
        <w:t>Арендатору</w:t>
      </w:r>
      <w:r w:rsidRPr="00044E71">
        <w:rPr>
          <w:rFonts w:ascii="Times New Roman" w:eastAsia="Arial Unicode MS" w:hAnsi="Times New Roman"/>
          <w:lang w:eastAsia="ru-RU"/>
        </w:rPr>
        <w:t xml:space="preserve">. Возмещение расходов производится на основании счета Учреждения, выставляемого ежемесячно не позднее третьего числа месяца, следующего за истекшим месяцем. Оплата расходов по выставленному Учреждением счету производится </w:t>
      </w:r>
      <w:r w:rsidR="006C4769" w:rsidRPr="00044E71">
        <w:rPr>
          <w:rFonts w:ascii="Times New Roman" w:eastAsia="Arial Unicode MS" w:hAnsi="Times New Roman"/>
          <w:lang w:eastAsia="ru-RU"/>
        </w:rPr>
        <w:t>Арендатором</w:t>
      </w:r>
      <w:r w:rsidRPr="00044E71">
        <w:rPr>
          <w:rFonts w:ascii="Times New Roman" w:eastAsia="Arial Unicode MS" w:hAnsi="Times New Roman"/>
          <w:lang w:eastAsia="ru-RU"/>
        </w:rPr>
        <w:t xml:space="preserve"> не позднее </w:t>
      </w:r>
      <w:r w:rsidR="0025730C" w:rsidRPr="00044E71">
        <w:rPr>
          <w:rFonts w:ascii="Times New Roman" w:eastAsia="Arial Unicode MS" w:hAnsi="Times New Roman"/>
          <w:lang w:eastAsia="ru-RU"/>
        </w:rPr>
        <w:t>десятого</w:t>
      </w:r>
      <w:r w:rsidRPr="00044E71">
        <w:rPr>
          <w:rFonts w:ascii="Times New Roman" w:eastAsia="Arial Unicode MS" w:hAnsi="Times New Roman"/>
          <w:lang w:eastAsia="ru-RU"/>
        </w:rPr>
        <w:t xml:space="preserve"> числа месяца, следующего за истекшим месяцем, на расчетный счет </w:t>
      </w:r>
      <w:r w:rsidR="00662AEE" w:rsidRPr="00044E71">
        <w:rPr>
          <w:rFonts w:ascii="Times New Roman" w:eastAsia="Arial Unicode MS" w:hAnsi="Times New Roman"/>
          <w:lang w:eastAsia="ru-RU"/>
        </w:rPr>
        <w:t>Учреждения</w:t>
      </w:r>
      <w:r w:rsidRPr="00044E71">
        <w:rPr>
          <w:rFonts w:ascii="Times New Roman" w:eastAsia="Arial Unicode MS" w:hAnsi="Times New Roman"/>
          <w:lang w:eastAsia="ru-RU"/>
        </w:rPr>
        <w:t xml:space="preserve">. </w:t>
      </w:r>
    </w:p>
    <w:p w:rsidR="0018028B" w:rsidRPr="00044E71" w:rsidRDefault="0018028B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5.7. </w:t>
      </w:r>
      <w:r w:rsidR="006C4769" w:rsidRPr="00044E71">
        <w:rPr>
          <w:rFonts w:ascii="Times New Roman" w:eastAsia="Arial Unicode MS" w:hAnsi="Times New Roman"/>
          <w:lang w:eastAsia="ru-RU"/>
        </w:rPr>
        <w:t>Арендатор,</w:t>
      </w:r>
      <w:r w:rsidRPr="00044E71">
        <w:rPr>
          <w:rFonts w:ascii="Times New Roman" w:eastAsia="Arial Unicode MS" w:hAnsi="Times New Roman"/>
          <w:lang w:eastAsia="ru-RU"/>
        </w:rPr>
        <w:t xml:space="preserve"> не позднее пяти </w:t>
      </w:r>
      <w:r w:rsidR="0025730C" w:rsidRPr="00044E71">
        <w:rPr>
          <w:rFonts w:ascii="Times New Roman" w:eastAsia="Arial Unicode MS" w:hAnsi="Times New Roman"/>
          <w:lang w:eastAsia="ru-RU"/>
        </w:rPr>
        <w:t xml:space="preserve">рабочих </w:t>
      </w:r>
      <w:r w:rsidRPr="00044E71">
        <w:rPr>
          <w:rFonts w:ascii="Times New Roman" w:eastAsia="Arial Unicode MS" w:hAnsi="Times New Roman"/>
          <w:lang w:eastAsia="ru-RU"/>
        </w:rPr>
        <w:t xml:space="preserve">дней, следующих за днем передачи </w:t>
      </w:r>
      <w:r w:rsidR="006C4769" w:rsidRPr="00044E71">
        <w:rPr>
          <w:rFonts w:ascii="Times New Roman" w:eastAsia="Arial Unicode MS" w:hAnsi="Times New Roman"/>
          <w:lang w:eastAsia="ru-RU"/>
        </w:rPr>
        <w:t>ему</w:t>
      </w:r>
      <w:r w:rsidRPr="00044E71">
        <w:rPr>
          <w:rFonts w:ascii="Times New Roman" w:eastAsia="Arial Unicode MS" w:hAnsi="Times New Roman"/>
          <w:lang w:eastAsia="ru-RU"/>
        </w:rPr>
        <w:t xml:space="preserve"> Объекта по акту приема-передачи, обязана внести на расчетный счет Учреждения сумму, равную расходам Учреждения на содержание Объекта и прилегающей к Объекту территории за один месяц, указанную в представленном Учреждением расчете (депозит). 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5.8. Указанная в </w:t>
      </w:r>
      <w:r w:rsidR="005C5A78" w:rsidRPr="00044E71">
        <w:rPr>
          <w:rFonts w:ascii="Times New Roman" w:eastAsia="Arial Unicode MS" w:hAnsi="Times New Roman"/>
          <w:lang w:eastAsia="ru-RU"/>
        </w:rPr>
        <w:t>п</w:t>
      </w:r>
      <w:r w:rsidRPr="00044E71">
        <w:rPr>
          <w:rFonts w:ascii="Times New Roman" w:eastAsia="Arial Unicode MS" w:hAnsi="Times New Roman"/>
          <w:lang w:eastAsia="ru-RU"/>
        </w:rPr>
        <w:t xml:space="preserve">п.5.7. договора сумма вносится в счет обеспечения исполнения обязательств </w:t>
      </w:r>
      <w:r w:rsidR="006C4769" w:rsidRPr="00044E71">
        <w:rPr>
          <w:rFonts w:ascii="Times New Roman" w:eastAsia="Arial Unicode MS" w:hAnsi="Times New Roman"/>
          <w:lang w:eastAsia="ru-RU"/>
        </w:rPr>
        <w:t>Арендатором</w:t>
      </w:r>
      <w:r w:rsidRPr="00044E71">
        <w:rPr>
          <w:rFonts w:ascii="Times New Roman" w:eastAsia="Arial Unicode MS" w:hAnsi="Times New Roman"/>
          <w:lang w:eastAsia="ru-RU"/>
        </w:rPr>
        <w:t xml:space="preserve"> по возмещению расходов Учреждения за последний месяц пользования Объектом. В случае если </w:t>
      </w:r>
      <w:r w:rsidR="006C4769" w:rsidRPr="00044E71">
        <w:rPr>
          <w:rFonts w:ascii="Times New Roman" w:eastAsia="Arial Unicode MS" w:hAnsi="Times New Roman"/>
          <w:lang w:eastAsia="ru-RU"/>
        </w:rPr>
        <w:t>Арендатором</w:t>
      </w:r>
      <w:r w:rsidRPr="00044E71">
        <w:rPr>
          <w:rFonts w:ascii="Times New Roman" w:eastAsia="Arial Unicode MS" w:hAnsi="Times New Roman"/>
          <w:lang w:eastAsia="ru-RU"/>
        </w:rPr>
        <w:t xml:space="preserve"> расходы Учреждения за последний месяц пользования Объектом будут возмещены, то Учреждение возвращает депозит на расчетный счет </w:t>
      </w:r>
      <w:r w:rsidR="006C4769" w:rsidRPr="00044E71">
        <w:rPr>
          <w:rFonts w:ascii="Times New Roman" w:eastAsia="Arial Unicode MS" w:hAnsi="Times New Roman"/>
          <w:lang w:eastAsia="ru-RU"/>
        </w:rPr>
        <w:t>Арендатора</w:t>
      </w:r>
      <w:r w:rsidRPr="00044E71">
        <w:rPr>
          <w:rFonts w:ascii="Times New Roman" w:eastAsia="Arial Unicode MS" w:hAnsi="Times New Roman"/>
          <w:lang w:eastAsia="ru-RU"/>
        </w:rPr>
        <w:t xml:space="preserve"> в срок не позднее 15 (пятнадцати) календарных дней с момента прекращения действия договора. 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5.9. В случае если размер суммы, указанной в п</w:t>
      </w:r>
      <w:r w:rsidR="005C5A78" w:rsidRPr="00044E71">
        <w:rPr>
          <w:rFonts w:ascii="Times New Roman" w:eastAsia="Arial Unicode MS" w:hAnsi="Times New Roman"/>
          <w:lang w:eastAsia="ru-RU"/>
        </w:rPr>
        <w:t>п</w:t>
      </w:r>
      <w:r w:rsidRPr="00044E71">
        <w:rPr>
          <w:rFonts w:ascii="Times New Roman" w:eastAsia="Arial Unicode MS" w:hAnsi="Times New Roman"/>
          <w:lang w:eastAsia="ru-RU"/>
        </w:rPr>
        <w:t xml:space="preserve">.5.7. договора, превысит размер расходов Учреждения на содержание Объекта, Учреждение возвращает </w:t>
      </w:r>
      <w:r w:rsidR="006C4769" w:rsidRPr="00044E71">
        <w:rPr>
          <w:rFonts w:ascii="Times New Roman" w:eastAsia="Arial Unicode MS" w:hAnsi="Times New Roman"/>
          <w:lang w:eastAsia="ru-RU"/>
        </w:rPr>
        <w:t xml:space="preserve">Арендатору </w:t>
      </w:r>
      <w:r w:rsidRPr="00044E71">
        <w:rPr>
          <w:rFonts w:ascii="Times New Roman" w:eastAsia="Arial Unicode MS" w:hAnsi="Times New Roman"/>
          <w:lang w:eastAsia="ru-RU"/>
        </w:rPr>
        <w:t xml:space="preserve">излишне уплаченную </w:t>
      </w:r>
      <w:r w:rsidR="006C4769" w:rsidRPr="00044E71">
        <w:rPr>
          <w:rFonts w:ascii="Times New Roman" w:eastAsia="Arial Unicode MS" w:hAnsi="Times New Roman"/>
          <w:lang w:eastAsia="ru-RU"/>
        </w:rPr>
        <w:t xml:space="preserve">им </w:t>
      </w:r>
      <w:r w:rsidRPr="00044E71">
        <w:rPr>
          <w:rFonts w:ascii="Times New Roman" w:eastAsia="Arial Unicode MS" w:hAnsi="Times New Roman"/>
          <w:lang w:eastAsia="ru-RU"/>
        </w:rPr>
        <w:t xml:space="preserve">сумму в течение десяти дней с момента прекращения действия договора. 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5.10. В случае если размер расходов Учреждения на содержание Объекта превысит размер суммы, указанной в </w:t>
      </w:r>
      <w:r w:rsidR="005C5A78" w:rsidRPr="00044E71">
        <w:rPr>
          <w:rFonts w:ascii="Times New Roman" w:eastAsia="Arial Unicode MS" w:hAnsi="Times New Roman"/>
          <w:lang w:eastAsia="ru-RU"/>
        </w:rPr>
        <w:t>п</w:t>
      </w:r>
      <w:r w:rsidRPr="00044E71">
        <w:rPr>
          <w:rFonts w:ascii="Times New Roman" w:eastAsia="Arial Unicode MS" w:hAnsi="Times New Roman"/>
          <w:lang w:eastAsia="ru-RU"/>
        </w:rPr>
        <w:t xml:space="preserve">п.5.7. договора, </w:t>
      </w:r>
      <w:r w:rsidR="006C4769" w:rsidRPr="00044E71">
        <w:rPr>
          <w:rFonts w:ascii="Times New Roman" w:eastAsia="Arial Unicode MS" w:hAnsi="Times New Roman"/>
          <w:lang w:eastAsia="ru-RU"/>
        </w:rPr>
        <w:t>Арендатор</w:t>
      </w:r>
      <w:r w:rsidRPr="00044E71">
        <w:rPr>
          <w:rFonts w:ascii="Times New Roman" w:eastAsia="Arial Unicode MS" w:hAnsi="Times New Roman"/>
          <w:lang w:eastAsia="ru-RU"/>
        </w:rPr>
        <w:t xml:space="preserve"> обязан перечислить на счет Учреждения разницу между данными суммами не позднее десяти календарных дней </w:t>
      </w:r>
      <w:r w:rsidR="006C4769" w:rsidRPr="00044E71">
        <w:rPr>
          <w:rFonts w:ascii="Times New Roman" w:eastAsia="Arial Unicode MS" w:hAnsi="Times New Roman"/>
          <w:lang w:eastAsia="ru-RU"/>
        </w:rPr>
        <w:t xml:space="preserve">с момента окончания </w:t>
      </w:r>
      <w:r w:rsidRPr="00044E71">
        <w:rPr>
          <w:rFonts w:ascii="Times New Roman" w:eastAsia="Arial Unicode MS" w:hAnsi="Times New Roman"/>
          <w:lang w:eastAsia="ru-RU"/>
        </w:rPr>
        <w:t>срока действия договора.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18028B" w:rsidRPr="00044E71" w:rsidRDefault="0018028B" w:rsidP="00B50808">
      <w:pPr>
        <w:widowControl w:val="0"/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b/>
          <w:lang w:eastAsia="ru-RU"/>
        </w:rPr>
        <w:t>6. ПРАВА И ОБЯЗАННОСТИ СТОРОН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6.1. Учреждение обязуется:</w:t>
      </w:r>
    </w:p>
    <w:p w:rsidR="0018028B" w:rsidRPr="00044E71" w:rsidRDefault="0018028B" w:rsidP="00B50808">
      <w:pPr>
        <w:widowControl w:val="0"/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6.1.1. уведомить </w:t>
      </w:r>
      <w:r w:rsidR="00516D9B" w:rsidRPr="00044E71">
        <w:rPr>
          <w:rFonts w:ascii="Times New Roman" w:eastAsia="Arial Unicode MS" w:hAnsi="Times New Roman"/>
          <w:lang w:eastAsia="ru-RU"/>
        </w:rPr>
        <w:t>Арендатора</w:t>
      </w:r>
      <w:r w:rsidRPr="00044E71">
        <w:rPr>
          <w:rFonts w:ascii="Times New Roman" w:eastAsia="Arial Unicode MS" w:hAnsi="Times New Roman"/>
          <w:lang w:eastAsia="ru-RU"/>
        </w:rPr>
        <w:t xml:space="preserve"> об изменении платежных реквизитов не позднее двух рабочих дней с момента изменения по любому доступному каналу связи и в течение пяти рабочих дней направить письменное уведомление об изменении платежных реквизитов. </w:t>
      </w:r>
    </w:p>
    <w:p w:rsidR="0018028B" w:rsidRPr="00044E71" w:rsidRDefault="0018028B" w:rsidP="00B50808">
      <w:pPr>
        <w:widowControl w:val="0"/>
        <w:tabs>
          <w:tab w:val="left" w:pos="540"/>
        </w:tabs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6.1.2. обеспечить беспрепятственный доступ </w:t>
      </w:r>
      <w:r w:rsidR="00516D9B" w:rsidRPr="00044E71">
        <w:rPr>
          <w:rFonts w:ascii="Times New Roman" w:eastAsia="Arial Unicode MS" w:hAnsi="Times New Roman"/>
          <w:lang w:eastAsia="ru-RU"/>
        </w:rPr>
        <w:t>Арендатора</w:t>
      </w:r>
      <w:r w:rsidRPr="00044E71">
        <w:rPr>
          <w:rFonts w:ascii="Times New Roman" w:eastAsia="Times New Roman" w:hAnsi="Times New Roman"/>
          <w:lang w:eastAsia="ru-RU"/>
        </w:rPr>
        <w:t xml:space="preserve"> (уполномоченных представителей и (или) работников) на Объект для осуществления деятельности, предусмотренной </w:t>
      </w:r>
      <w:r w:rsidR="00516D9B" w:rsidRPr="00044E71">
        <w:rPr>
          <w:rFonts w:ascii="Times New Roman" w:eastAsia="Times New Roman" w:hAnsi="Times New Roman"/>
          <w:lang w:eastAsia="ru-RU"/>
        </w:rPr>
        <w:t>п</w:t>
      </w:r>
      <w:r w:rsidRPr="00044E71">
        <w:rPr>
          <w:rFonts w:ascii="Times New Roman" w:eastAsia="Times New Roman" w:hAnsi="Times New Roman"/>
          <w:lang w:eastAsia="ru-RU"/>
        </w:rPr>
        <w:t xml:space="preserve">п.1.2 договора, при соблюдении требований  </w:t>
      </w:r>
      <w:r w:rsidR="00516D9B" w:rsidRPr="00044E71">
        <w:rPr>
          <w:rFonts w:ascii="Times New Roman" w:eastAsia="Times New Roman" w:hAnsi="Times New Roman"/>
          <w:lang w:eastAsia="ru-RU"/>
        </w:rPr>
        <w:t>пп.</w:t>
      </w:r>
      <w:r w:rsidRPr="00044E71">
        <w:rPr>
          <w:rFonts w:ascii="Times New Roman" w:eastAsia="Times New Roman" w:hAnsi="Times New Roman"/>
          <w:lang w:eastAsia="ru-RU"/>
        </w:rPr>
        <w:t>4.13. настоящего договора.</w:t>
      </w:r>
    </w:p>
    <w:p w:rsidR="0018028B" w:rsidRPr="00044E71" w:rsidRDefault="0018028B" w:rsidP="00B50808">
      <w:pPr>
        <w:widowControl w:val="0"/>
        <w:tabs>
          <w:tab w:val="left" w:pos="540"/>
        </w:tabs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6.1.3. Обеспечить своевременный вывоз твердых бытовых отходов, проведение дезинсекции и подачу электроэнергии при условии соблюдения </w:t>
      </w:r>
      <w:r w:rsidR="00516D9B" w:rsidRPr="00044E71">
        <w:rPr>
          <w:rFonts w:ascii="Times New Roman" w:eastAsia="Arial Unicode MS" w:hAnsi="Times New Roman"/>
          <w:lang w:eastAsia="ru-RU"/>
        </w:rPr>
        <w:t>Арендатором</w:t>
      </w:r>
      <w:r w:rsidR="00516D9B" w:rsidRPr="00044E71">
        <w:rPr>
          <w:rFonts w:ascii="Times New Roman" w:eastAsia="Times New Roman" w:hAnsi="Times New Roman"/>
          <w:lang w:eastAsia="ru-RU"/>
        </w:rPr>
        <w:t xml:space="preserve"> п</w:t>
      </w:r>
      <w:r w:rsidRPr="00044E71">
        <w:rPr>
          <w:rFonts w:ascii="Times New Roman" w:eastAsia="Times New Roman" w:hAnsi="Times New Roman"/>
          <w:lang w:eastAsia="ru-RU"/>
        </w:rPr>
        <w:t>п.5.6.-5.8. настоящего договора.</w:t>
      </w:r>
    </w:p>
    <w:p w:rsidR="0018028B" w:rsidRPr="00044E71" w:rsidRDefault="0018028B" w:rsidP="00B50808">
      <w:pPr>
        <w:widowControl w:val="0"/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6.1.4. по окончании срока действия настоящего договора или при досрочном расторжении договора </w:t>
      </w:r>
      <w:r w:rsidRPr="00044E71">
        <w:rPr>
          <w:rFonts w:ascii="Times New Roman" w:eastAsia="Arial Unicode MS" w:hAnsi="Times New Roman"/>
          <w:lang w:eastAsia="ru-RU"/>
        </w:rPr>
        <w:t xml:space="preserve">принять Объект по акту приема-передачи, который подписывается Учреждением и </w:t>
      </w:r>
      <w:r w:rsidR="007C7959" w:rsidRPr="00044E71">
        <w:rPr>
          <w:rFonts w:ascii="Times New Roman" w:eastAsia="Arial Unicode MS" w:hAnsi="Times New Roman"/>
          <w:lang w:eastAsia="ru-RU"/>
        </w:rPr>
        <w:t>Арендатором</w:t>
      </w:r>
      <w:r w:rsidRPr="00044E71">
        <w:rPr>
          <w:rFonts w:ascii="Times New Roman" w:eastAsia="Arial Unicode MS" w:hAnsi="Times New Roman"/>
          <w:lang w:eastAsia="ru-RU"/>
        </w:rPr>
        <w:t xml:space="preserve">. </w:t>
      </w:r>
    </w:p>
    <w:p w:rsidR="0018028B" w:rsidRPr="00044E71" w:rsidRDefault="0018028B" w:rsidP="00B50808">
      <w:pPr>
        <w:widowControl w:val="0"/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В  случае отсутствия или отказа </w:t>
      </w:r>
      <w:r w:rsidR="007C7959" w:rsidRPr="00044E71">
        <w:rPr>
          <w:rFonts w:ascii="Times New Roman" w:eastAsia="Arial Unicode MS" w:hAnsi="Times New Roman"/>
          <w:lang w:eastAsia="ru-RU"/>
        </w:rPr>
        <w:t>Арендатора</w:t>
      </w:r>
      <w:r w:rsidRPr="00044E71">
        <w:rPr>
          <w:rFonts w:ascii="Times New Roman" w:eastAsia="Arial Unicode MS" w:hAnsi="Times New Roman"/>
          <w:lang w:eastAsia="ru-RU"/>
        </w:rPr>
        <w:t xml:space="preserve"> (уполномоченного представителя) Учреждение принимает Объе</w:t>
      </w:r>
      <w:proofErr w:type="gramStart"/>
      <w:r w:rsidRPr="00044E71">
        <w:rPr>
          <w:rFonts w:ascii="Times New Roman" w:eastAsia="Arial Unicode MS" w:hAnsi="Times New Roman"/>
          <w:lang w:eastAsia="ru-RU"/>
        </w:rPr>
        <w:t>кт в пр</w:t>
      </w:r>
      <w:proofErr w:type="gramEnd"/>
      <w:r w:rsidRPr="00044E71">
        <w:rPr>
          <w:rFonts w:ascii="Times New Roman" w:eastAsia="Arial Unicode MS" w:hAnsi="Times New Roman"/>
          <w:lang w:eastAsia="ru-RU"/>
        </w:rPr>
        <w:t>исутствии комиссии, сформированной на основании приказа руководителя Учреждения, по итогам которой составляется Акт, подписываемый членами комиссии и содержащий в  себе:</w:t>
      </w:r>
    </w:p>
    <w:p w:rsidR="0018028B" w:rsidRPr="00044E71" w:rsidRDefault="0018028B" w:rsidP="00B50808">
      <w:pPr>
        <w:tabs>
          <w:tab w:val="left" w:pos="709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описание и техническое состояние Объекта; </w:t>
      </w:r>
    </w:p>
    <w:p w:rsidR="0018028B" w:rsidRPr="00044E71" w:rsidRDefault="0018028B" w:rsidP="00B50808">
      <w:pPr>
        <w:tabs>
          <w:tab w:val="left" w:pos="709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наименование, номера и показания приборов учета;</w:t>
      </w:r>
    </w:p>
    <w:p w:rsidR="0018028B" w:rsidRPr="00044E71" w:rsidRDefault="0018028B" w:rsidP="00B50808">
      <w:pPr>
        <w:tabs>
          <w:tab w:val="left" w:pos="709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перечень имеющихся на Объекте материальных ценностей, являющихся технологической составляющей объекта;</w:t>
      </w:r>
    </w:p>
    <w:p w:rsidR="0018028B" w:rsidRPr="00044E71" w:rsidRDefault="0018028B" w:rsidP="00B50808">
      <w:pPr>
        <w:tabs>
          <w:tab w:val="left" w:pos="709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перечень выявленных недостатков в отношении Объектов;</w:t>
      </w:r>
    </w:p>
    <w:p w:rsidR="0018028B" w:rsidRPr="00044E71" w:rsidRDefault="0018028B" w:rsidP="00B50808">
      <w:pPr>
        <w:tabs>
          <w:tab w:val="left" w:pos="709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перечень ремонтных работ, необходимых к проведению в отношении Объектов;</w:t>
      </w:r>
    </w:p>
    <w:p w:rsidR="0018028B" w:rsidRPr="00044E71" w:rsidRDefault="0018028B" w:rsidP="00B50808">
      <w:pPr>
        <w:widowControl w:val="0"/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перечень наличия на Объекте материальных ценностей, не являющихся собственностью </w:t>
      </w:r>
      <w:r w:rsidR="00662AEE" w:rsidRPr="00044E71">
        <w:rPr>
          <w:rFonts w:ascii="Times New Roman" w:eastAsia="Arial Unicode MS" w:hAnsi="Times New Roman"/>
          <w:lang w:eastAsia="ru-RU"/>
        </w:rPr>
        <w:t>Учреждения</w:t>
      </w:r>
      <w:r w:rsidRPr="00044E71">
        <w:rPr>
          <w:rFonts w:ascii="Times New Roman" w:eastAsia="Arial Unicode MS" w:hAnsi="Times New Roman"/>
          <w:lang w:eastAsia="ru-RU"/>
        </w:rPr>
        <w:t xml:space="preserve"> и др.</w:t>
      </w:r>
    </w:p>
    <w:p w:rsidR="0018028B" w:rsidRPr="00044E71" w:rsidRDefault="0018028B" w:rsidP="00B50808">
      <w:pPr>
        <w:widowControl w:val="0"/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6.2. Учреждение (уполномоченное лицо) имеет право:</w:t>
      </w:r>
    </w:p>
    <w:p w:rsidR="0018028B" w:rsidRPr="00044E71" w:rsidRDefault="0018028B" w:rsidP="00B50808">
      <w:pPr>
        <w:widowControl w:val="0"/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6.2.1. Осуществлять </w:t>
      </w:r>
      <w:proofErr w:type="gramStart"/>
      <w:r w:rsidRPr="00044E71">
        <w:rPr>
          <w:rFonts w:ascii="Times New Roman" w:eastAsia="Arial Unicode MS" w:hAnsi="Times New Roman"/>
          <w:lang w:eastAsia="ru-RU"/>
        </w:rPr>
        <w:t>контроль за</w:t>
      </w:r>
      <w:proofErr w:type="gramEnd"/>
      <w:r w:rsidRPr="00044E71">
        <w:rPr>
          <w:rFonts w:ascii="Times New Roman" w:eastAsia="Arial Unicode MS" w:hAnsi="Times New Roman"/>
          <w:lang w:eastAsia="ru-RU"/>
        </w:rPr>
        <w:t xml:space="preserve"> деятельностью </w:t>
      </w:r>
      <w:r w:rsidR="007C7959" w:rsidRPr="00044E71">
        <w:rPr>
          <w:rFonts w:ascii="Times New Roman" w:eastAsia="Arial Unicode MS" w:hAnsi="Times New Roman"/>
          <w:lang w:eastAsia="ru-RU"/>
        </w:rPr>
        <w:t>Арендатора</w:t>
      </w:r>
      <w:r w:rsidRPr="00044E71">
        <w:rPr>
          <w:rFonts w:ascii="Times New Roman" w:eastAsia="Arial Unicode MS" w:hAnsi="Times New Roman"/>
          <w:lang w:eastAsia="ru-RU"/>
        </w:rPr>
        <w:t xml:space="preserve"> на территории Учреждения, в частности, за исполнением </w:t>
      </w:r>
      <w:r w:rsidR="007C7959" w:rsidRPr="00044E71">
        <w:rPr>
          <w:rFonts w:ascii="Times New Roman" w:eastAsia="Arial Unicode MS" w:hAnsi="Times New Roman"/>
          <w:lang w:eastAsia="ru-RU"/>
        </w:rPr>
        <w:t>Арендатора</w:t>
      </w:r>
      <w:r w:rsidR="001F4C98" w:rsidRPr="00044E71">
        <w:rPr>
          <w:rFonts w:ascii="Times New Roman" w:eastAsia="Arial Unicode MS" w:hAnsi="Times New Roman"/>
          <w:lang w:eastAsia="ru-RU"/>
        </w:rPr>
        <w:t xml:space="preserve"> условий, изложенных в П</w:t>
      </w:r>
      <w:r w:rsidRPr="00044E71">
        <w:rPr>
          <w:rFonts w:ascii="Times New Roman" w:eastAsia="Arial Unicode MS" w:hAnsi="Times New Roman"/>
          <w:lang w:eastAsia="ru-RU"/>
        </w:rPr>
        <w:t xml:space="preserve">рограмме развития </w:t>
      </w:r>
      <w:r w:rsidR="008318F0" w:rsidRPr="00044E71">
        <w:rPr>
          <w:rFonts w:ascii="Times New Roman" w:eastAsia="Arial Unicode MS" w:hAnsi="Times New Roman"/>
          <w:lang w:eastAsia="ru-RU"/>
        </w:rPr>
        <w:t>временного сооружения</w:t>
      </w:r>
      <w:r w:rsidRPr="00044E71">
        <w:rPr>
          <w:rFonts w:ascii="Times New Roman" w:eastAsia="Arial Unicode MS" w:hAnsi="Times New Roman"/>
          <w:lang w:eastAsia="ru-RU"/>
        </w:rPr>
        <w:t xml:space="preserve"> (включая требования к </w:t>
      </w:r>
      <w:r w:rsidR="008340F6" w:rsidRPr="00044E71">
        <w:rPr>
          <w:rFonts w:ascii="Times New Roman" w:eastAsia="Arial Unicode MS" w:hAnsi="Times New Roman"/>
          <w:lang w:eastAsia="ru-RU"/>
        </w:rPr>
        <w:t>перечню продукции</w:t>
      </w:r>
      <w:r w:rsidRPr="00044E71">
        <w:rPr>
          <w:rFonts w:ascii="Times New Roman" w:eastAsia="Arial Unicode MS" w:hAnsi="Times New Roman"/>
          <w:lang w:eastAsia="ru-RU"/>
        </w:rPr>
        <w:t xml:space="preserve">, </w:t>
      </w:r>
      <w:r w:rsidR="008340F6" w:rsidRPr="00044E71">
        <w:rPr>
          <w:rFonts w:ascii="Times New Roman" w:eastAsia="Arial Unicode MS" w:hAnsi="Times New Roman"/>
          <w:lang w:eastAsia="ru-RU"/>
        </w:rPr>
        <w:t>упаковки</w:t>
      </w:r>
      <w:r w:rsidRPr="00044E71">
        <w:rPr>
          <w:rFonts w:ascii="Times New Roman" w:eastAsia="Arial Unicode MS" w:hAnsi="Times New Roman"/>
          <w:lang w:eastAsia="ru-RU"/>
        </w:rPr>
        <w:t xml:space="preserve"> продукции, внешнему виду сотрудников </w:t>
      </w:r>
      <w:r w:rsidR="007C7959" w:rsidRPr="00044E71">
        <w:rPr>
          <w:rFonts w:ascii="Times New Roman" w:eastAsia="Arial Unicode MS" w:hAnsi="Times New Roman"/>
          <w:lang w:eastAsia="ru-RU"/>
        </w:rPr>
        <w:t>Арендатора</w:t>
      </w:r>
      <w:r w:rsidRPr="00044E71">
        <w:rPr>
          <w:rFonts w:ascii="Times New Roman" w:eastAsia="Arial Unicode MS" w:hAnsi="Times New Roman"/>
          <w:lang w:eastAsia="ru-RU"/>
        </w:rPr>
        <w:t xml:space="preserve">), являющейся Приложением № 6 к настоящему договору. В случае выявления нарушений условий, изложенных в программе развития </w:t>
      </w:r>
      <w:r w:rsidR="008318F0" w:rsidRPr="00044E71">
        <w:rPr>
          <w:rFonts w:ascii="Times New Roman" w:eastAsia="Arial Unicode MS" w:hAnsi="Times New Roman"/>
          <w:lang w:eastAsia="ru-RU"/>
        </w:rPr>
        <w:t>временного сооружения</w:t>
      </w:r>
      <w:r w:rsidRPr="00044E71">
        <w:rPr>
          <w:rFonts w:ascii="Times New Roman" w:eastAsia="Arial Unicode MS" w:hAnsi="Times New Roman"/>
          <w:lang w:eastAsia="ru-RU"/>
        </w:rPr>
        <w:t xml:space="preserve">, Учреждением составляется акт о выявленных нарушениях. Акт составляется в присутствии представителя (представителей) </w:t>
      </w:r>
      <w:r w:rsidR="007C7959" w:rsidRPr="00044E71">
        <w:rPr>
          <w:rFonts w:ascii="Times New Roman" w:eastAsia="Arial Unicode MS" w:hAnsi="Times New Roman"/>
          <w:lang w:eastAsia="ru-RU"/>
        </w:rPr>
        <w:t>Арендатора</w:t>
      </w:r>
      <w:r w:rsidRPr="00044E71">
        <w:rPr>
          <w:rFonts w:ascii="Times New Roman" w:eastAsia="Arial Unicode MS" w:hAnsi="Times New Roman"/>
          <w:lang w:eastAsia="ru-RU"/>
        </w:rPr>
        <w:t xml:space="preserve"> и подписывается представителями Сторон. К акту прилагаются материалы фото/виде</w:t>
      </w:r>
      <w:proofErr w:type="gramStart"/>
      <w:r w:rsidRPr="00044E71">
        <w:rPr>
          <w:rFonts w:ascii="Times New Roman" w:eastAsia="Arial Unicode MS" w:hAnsi="Times New Roman"/>
          <w:lang w:eastAsia="ru-RU"/>
        </w:rPr>
        <w:t>о-</w:t>
      </w:r>
      <w:proofErr w:type="gramEnd"/>
      <w:r w:rsidRPr="00044E71">
        <w:rPr>
          <w:rFonts w:ascii="Times New Roman" w:eastAsia="Arial Unicode MS" w:hAnsi="Times New Roman"/>
          <w:lang w:eastAsia="ru-RU"/>
        </w:rPr>
        <w:t xml:space="preserve"> фиксации, иные материалы в качестве доказательств имеющихся нарушений. 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6.2.2. Досрочно расторгнуть настоящий договор в случаях, предусмотренных  договором и действующим законодательством Российской Федерации;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6.2.3.В случае несоблюдения </w:t>
      </w:r>
      <w:r w:rsidR="007C7959" w:rsidRPr="00044E71">
        <w:rPr>
          <w:rFonts w:ascii="Times New Roman" w:eastAsia="Arial Unicode MS" w:hAnsi="Times New Roman"/>
          <w:lang w:eastAsia="ru-RU"/>
        </w:rPr>
        <w:t>Арендатором</w:t>
      </w:r>
      <w:r w:rsidRPr="00044E71">
        <w:rPr>
          <w:rFonts w:ascii="Times New Roman" w:eastAsia="Arial Unicode MS" w:hAnsi="Times New Roman"/>
          <w:lang w:eastAsia="ru-RU"/>
        </w:rPr>
        <w:t xml:space="preserve"> срока оплаты по договору, указанного в п</w:t>
      </w:r>
      <w:r w:rsidR="007C7959" w:rsidRPr="00044E71">
        <w:rPr>
          <w:rFonts w:ascii="Times New Roman" w:eastAsia="Arial Unicode MS" w:hAnsi="Times New Roman"/>
          <w:lang w:eastAsia="ru-RU"/>
        </w:rPr>
        <w:t>п</w:t>
      </w:r>
      <w:r w:rsidRPr="00044E71">
        <w:rPr>
          <w:rFonts w:ascii="Times New Roman" w:eastAsia="Arial Unicode MS" w:hAnsi="Times New Roman"/>
          <w:lang w:eastAsia="ru-RU"/>
        </w:rPr>
        <w:t>.5.</w:t>
      </w:r>
      <w:r w:rsidR="007C7959" w:rsidRPr="00044E71">
        <w:rPr>
          <w:rFonts w:ascii="Times New Roman" w:eastAsia="Arial Unicode MS" w:hAnsi="Times New Roman"/>
          <w:lang w:eastAsia="ru-RU"/>
        </w:rPr>
        <w:t>3.</w:t>
      </w:r>
      <w:r w:rsidRPr="00044E71">
        <w:rPr>
          <w:rFonts w:ascii="Times New Roman" w:eastAsia="Arial Unicode MS" w:hAnsi="Times New Roman"/>
          <w:lang w:eastAsia="ru-RU"/>
        </w:rPr>
        <w:t xml:space="preserve"> договора, более чем два месяца Учреждение имеет право отказаться от настоящего договора  в одностороннем порядке, письменно уведомив </w:t>
      </w:r>
      <w:r w:rsidR="007C7959" w:rsidRPr="00044E71">
        <w:rPr>
          <w:rFonts w:ascii="Times New Roman" w:eastAsia="Arial Unicode MS" w:hAnsi="Times New Roman"/>
          <w:lang w:eastAsia="ru-RU"/>
        </w:rPr>
        <w:t>Арендатора</w:t>
      </w:r>
      <w:r w:rsidRPr="00044E71">
        <w:rPr>
          <w:rFonts w:ascii="Times New Roman" w:eastAsia="Arial Unicode MS" w:hAnsi="Times New Roman"/>
          <w:lang w:eastAsia="ru-RU"/>
        </w:rPr>
        <w:t xml:space="preserve"> об этом. Договор считается расторгнутым с даты, указанной в уведомлении Учреждения об отказе от договора, которое может быть направлено по электронной почте, или заказным (или ценным) письмом.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6.2.4. В любое время беспрепятственно входить на территорию Объекта в присутствии </w:t>
      </w:r>
      <w:r w:rsidR="007C7959" w:rsidRPr="00044E71">
        <w:rPr>
          <w:rFonts w:ascii="Times New Roman" w:eastAsia="Arial Unicode MS" w:hAnsi="Times New Roman"/>
          <w:lang w:eastAsia="ru-RU"/>
        </w:rPr>
        <w:t>Арендатора</w:t>
      </w:r>
      <w:r w:rsidRPr="00044E71">
        <w:rPr>
          <w:rFonts w:ascii="Times New Roman" w:eastAsia="Arial Unicode MS" w:hAnsi="Times New Roman"/>
          <w:lang w:eastAsia="ru-RU"/>
        </w:rPr>
        <w:t xml:space="preserve"> (уполномоченных лиц) с целью проверки соблюдения условия настоящего договора, без вмешательства в хозяйственную деятельность </w:t>
      </w:r>
      <w:r w:rsidR="007C7959" w:rsidRPr="00044E71">
        <w:rPr>
          <w:rFonts w:ascii="Times New Roman" w:eastAsia="Arial Unicode MS" w:hAnsi="Times New Roman"/>
          <w:lang w:eastAsia="ru-RU"/>
        </w:rPr>
        <w:t>Арендатора</w:t>
      </w:r>
      <w:r w:rsidRPr="00044E71">
        <w:rPr>
          <w:rFonts w:ascii="Times New Roman" w:eastAsia="Arial Unicode MS" w:hAnsi="Times New Roman"/>
          <w:lang w:eastAsia="ru-RU"/>
        </w:rPr>
        <w:t xml:space="preserve">. 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В экстренных случаях, требующих незамедлительного попадания на территорию Объекта (аварийная ситуация, предотвращение хищения имущества и иные ситуации), Учреждение при отсутствии </w:t>
      </w:r>
      <w:r w:rsidR="007C7959" w:rsidRPr="00044E71">
        <w:rPr>
          <w:rFonts w:ascii="Times New Roman" w:eastAsia="Arial Unicode MS" w:hAnsi="Times New Roman"/>
          <w:lang w:eastAsia="ru-RU"/>
        </w:rPr>
        <w:t>Арендатора</w:t>
      </w:r>
      <w:r w:rsidRPr="00044E71">
        <w:rPr>
          <w:rFonts w:ascii="Times New Roman" w:eastAsia="Arial Unicode MS" w:hAnsi="Times New Roman"/>
          <w:lang w:eastAsia="ru-RU"/>
        </w:rPr>
        <w:t xml:space="preserve"> (уполномоченных лиц) на Объекте вправе войти на территорию Объекта, используя имеющийся у Учреждения второй комплект ключей от Объекта, и </w:t>
      </w:r>
      <w:proofErr w:type="gramStart"/>
      <w:r w:rsidRPr="00044E71">
        <w:rPr>
          <w:rFonts w:ascii="Times New Roman" w:eastAsia="Arial Unicode MS" w:hAnsi="Times New Roman"/>
          <w:lang w:eastAsia="ru-RU"/>
        </w:rPr>
        <w:t>предпринять</w:t>
      </w:r>
      <w:proofErr w:type="gramEnd"/>
      <w:r w:rsidRPr="00044E71">
        <w:rPr>
          <w:rFonts w:ascii="Times New Roman" w:eastAsia="Arial Unicode MS" w:hAnsi="Times New Roman"/>
          <w:lang w:eastAsia="ru-RU"/>
        </w:rPr>
        <w:t xml:space="preserve"> необходимы меры для исключения и предотвращения негативных последствий для </w:t>
      </w:r>
      <w:r w:rsidR="007C7959" w:rsidRPr="00044E71">
        <w:rPr>
          <w:rFonts w:ascii="Times New Roman" w:eastAsia="Arial Unicode MS" w:hAnsi="Times New Roman"/>
          <w:lang w:eastAsia="ru-RU"/>
        </w:rPr>
        <w:t>Арендатора</w:t>
      </w:r>
      <w:r w:rsidRPr="00044E71">
        <w:rPr>
          <w:rFonts w:ascii="Times New Roman" w:eastAsia="Arial Unicode MS" w:hAnsi="Times New Roman"/>
          <w:lang w:eastAsia="ru-RU"/>
        </w:rPr>
        <w:t xml:space="preserve"> и Учреждения. 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При попадании на Объект в отсутствие </w:t>
      </w:r>
      <w:r w:rsidR="007C7959" w:rsidRPr="00044E71">
        <w:rPr>
          <w:rFonts w:ascii="Times New Roman" w:eastAsia="Arial Unicode MS" w:hAnsi="Times New Roman"/>
          <w:lang w:eastAsia="ru-RU"/>
        </w:rPr>
        <w:t>Арендатора</w:t>
      </w:r>
      <w:r w:rsidRPr="00044E71">
        <w:rPr>
          <w:rFonts w:ascii="Times New Roman" w:eastAsia="Arial Unicode MS" w:hAnsi="Times New Roman"/>
          <w:lang w:eastAsia="ru-RU"/>
        </w:rPr>
        <w:t xml:space="preserve"> (уполномоченного лица) Учреждение обязано немедленно об этом известить </w:t>
      </w:r>
      <w:r w:rsidR="007C7959" w:rsidRPr="00044E71">
        <w:rPr>
          <w:rFonts w:ascii="Times New Roman" w:eastAsia="Arial Unicode MS" w:hAnsi="Times New Roman"/>
          <w:lang w:eastAsia="ru-RU"/>
        </w:rPr>
        <w:t>Арендатора</w:t>
      </w:r>
      <w:r w:rsidRPr="00044E71">
        <w:rPr>
          <w:rFonts w:ascii="Times New Roman" w:eastAsia="Arial Unicode MS" w:hAnsi="Times New Roman"/>
          <w:lang w:eastAsia="ru-RU"/>
        </w:rPr>
        <w:t xml:space="preserve"> и составить в двух экземплярах Акт, в котором отразить время попадания на Объект и причины. Второй экземпляр Учреждение передает </w:t>
      </w:r>
      <w:r w:rsidR="007C7959" w:rsidRPr="00044E71">
        <w:rPr>
          <w:rFonts w:ascii="Times New Roman" w:eastAsia="Arial Unicode MS" w:hAnsi="Times New Roman"/>
          <w:lang w:eastAsia="ru-RU"/>
        </w:rPr>
        <w:t>Арендатора</w:t>
      </w:r>
      <w:r w:rsidRPr="00044E71">
        <w:rPr>
          <w:rFonts w:ascii="Times New Roman" w:eastAsia="Arial Unicode MS" w:hAnsi="Times New Roman"/>
          <w:lang w:eastAsia="ru-RU"/>
        </w:rPr>
        <w:t>.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6.2.5. Имеет иные права, установленные законодательством Российской Федерации.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6.3. </w:t>
      </w:r>
      <w:r w:rsidR="007C7959" w:rsidRPr="00044E71">
        <w:rPr>
          <w:rFonts w:ascii="Times New Roman" w:eastAsia="Arial Unicode MS" w:hAnsi="Times New Roman"/>
          <w:lang w:eastAsia="ru-RU"/>
        </w:rPr>
        <w:t>Арендатор</w:t>
      </w:r>
      <w:r w:rsidRPr="00044E71">
        <w:rPr>
          <w:rFonts w:ascii="Times New Roman" w:eastAsia="Arial Unicode MS" w:hAnsi="Times New Roman"/>
          <w:lang w:eastAsia="ru-RU"/>
        </w:rPr>
        <w:t xml:space="preserve"> обязан: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6.3.1. Принять Объект по Акту приема-передачи, который подписывается Учреждением и </w:t>
      </w:r>
      <w:r w:rsidR="007C7959" w:rsidRPr="00044E71">
        <w:rPr>
          <w:rFonts w:ascii="Times New Roman" w:eastAsia="Arial Unicode MS" w:hAnsi="Times New Roman"/>
          <w:lang w:eastAsia="ru-RU"/>
        </w:rPr>
        <w:t>Арендатора</w:t>
      </w:r>
      <w:r w:rsidRPr="00044E71">
        <w:rPr>
          <w:rFonts w:ascii="Times New Roman" w:eastAsia="Arial Unicode MS" w:hAnsi="Times New Roman"/>
          <w:lang w:eastAsia="ru-RU"/>
        </w:rPr>
        <w:t xml:space="preserve"> не позднее </w:t>
      </w:r>
      <w:r w:rsidR="007C7959" w:rsidRPr="00044E71">
        <w:rPr>
          <w:rFonts w:ascii="Times New Roman" w:eastAsia="Arial Unicode MS" w:hAnsi="Times New Roman"/>
          <w:lang w:eastAsia="ru-RU"/>
        </w:rPr>
        <w:t>дня следующего за днём</w:t>
      </w:r>
      <w:r w:rsidRPr="00044E71">
        <w:rPr>
          <w:rFonts w:ascii="Times New Roman" w:eastAsia="Arial Unicode MS" w:hAnsi="Times New Roman"/>
          <w:lang w:eastAsia="ru-RU"/>
        </w:rPr>
        <w:t xml:space="preserve"> подписания настоящего договора.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6.3.2. Осуществлять предпринимательскую деятельность только в пределах территории Объекта, переданного </w:t>
      </w:r>
      <w:r w:rsidR="007C7959" w:rsidRPr="00044E71">
        <w:rPr>
          <w:rFonts w:ascii="Times New Roman" w:eastAsia="Arial Unicode MS" w:hAnsi="Times New Roman"/>
          <w:lang w:eastAsia="ru-RU"/>
        </w:rPr>
        <w:t>Арендатору</w:t>
      </w:r>
      <w:r w:rsidRPr="00044E71">
        <w:rPr>
          <w:rFonts w:ascii="Times New Roman" w:eastAsia="Arial Unicode MS" w:hAnsi="Times New Roman"/>
          <w:lang w:eastAsia="ru-RU"/>
        </w:rPr>
        <w:t>.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6.3.3. Осуществлять на территории Учреждения только тот вид предпринимательской деятельности, который указан в </w:t>
      </w:r>
      <w:r w:rsidR="001165CB" w:rsidRPr="00044E71">
        <w:rPr>
          <w:rFonts w:ascii="Times New Roman" w:eastAsia="Arial Unicode MS" w:hAnsi="Times New Roman"/>
          <w:lang w:eastAsia="ru-RU"/>
        </w:rPr>
        <w:t>п</w:t>
      </w:r>
      <w:r w:rsidRPr="00044E71">
        <w:rPr>
          <w:rFonts w:ascii="Times New Roman" w:eastAsia="Arial Unicode MS" w:hAnsi="Times New Roman"/>
          <w:lang w:eastAsia="ru-RU"/>
        </w:rPr>
        <w:t>п.1.2 договора.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6.3.4. Осуществлять оплату </w:t>
      </w:r>
      <w:r w:rsidR="007C7959" w:rsidRPr="00044E71">
        <w:rPr>
          <w:rFonts w:ascii="Times New Roman" w:eastAsia="Arial Unicode MS" w:hAnsi="Times New Roman"/>
          <w:lang w:eastAsia="ru-RU"/>
        </w:rPr>
        <w:t>за арендованное имущество</w:t>
      </w:r>
      <w:r w:rsidRPr="00044E71">
        <w:rPr>
          <w:rFonts w:ascii="Times New Roman" w:eastAsia="Arial Unicode MS" w:hAnsi="Times New Roman"/>
          <w:lang w:eastAsia="ru-RU"/>
        </w:rPr>
        <w:t xml:space="preserve"> Учреждения в соответствии с условиями договора.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6.3.5. При осуществлении предпринимательской деятельности соблюдать санитарные нормы и правила, а также противопожарные нормы и правила.</w:t>
      </w:r>
    </w:p>
    <w:p w:rsidR="00FD278C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6.3.6. Соблюдать Правила поведения и нахождения на территории Учреждения, которые являются Приложением № </w:t>
      </w:r>
      <w:r w:rsidR="00B06EAF" w:rsidRPr="00044E71">
        <w:rPr>
          <w:rFonts w:ascii="Times New Roman" w:eastAsia="Arial Unicode MS" w:hAnsi="Times New Roman"/>
          <w:lang w:eastAsia="ru-RU"/>
        </w:rPr>
        <w:t>4</w:t>
      </w:r>
      <w:r w:rsidRPr="00044E71">
        <w:rPr>
          <w:rFonts w:ascii="Times New Roman" w:eastAsia="Arial Unicode MS" w:hAnsi="Times New Roman"/>
          <w:lang w:eastAsia="ru-RU"/>
        </w:rPr>
        <w:t xml:space="preserve"> к договору и являются его неотъемлемой частью.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6.3.7. Соблюдать в процессе своей деятельности требования законодательства о рекламе, в том числе ФЗ «О рекламе» от 13.03.2006 г. № 38-ФЗ.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6.3.8. Соблюдать в процессе своей деятельности требования действующего законодательства в области защиты прав потребителей, в том числе требования Закона РФ «О защите прав потребителей» от 07.02.1992 г. № 2300-1.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6.3.9. Соблюдать в процессе своей деятельности требования часть четвертой Гражданского кодекса РФ от 18.12.2006 г. № 230-ФЗ, в том числе в отношении прав на результаты интеллектуальной деятельности и средств индивидуализации, авторских прав и прав, смежных с авторскими.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6.3.10. </w:t>
      </w:r>
      <w:proofErr w:type="gramStart"/>
      <w:r w:rsidRPr="00044E71">
        <w:rPr>
          <w:rFonts w:ascii="Times New Roman" w:eastAsia="Arial Unicode MS" w:hAnsi="Times New Roman"/>
          <w:lang w:eastAsia="ru-RU"/>
        </w:rPr>
        <w:t>Оказывать услуги в полном соответствии с установленными действующим законодательством требованиями к качеству оказываемых у</w:t>
      </w:r>
      <w:r w:rsidR="001F4C98" w:rsidRPr="00044E71">
        <w:rPr>
          <w:rFonts w:ascii="Times New Roman" w:eastAsia="Arial Unicode MS" w:hAnsi="Times New Roman"/>
          <w:lang w:eastAsia="ru-RU"/>
        </w:rPr>
        <w:t>слуг, а также в соответствии с П</w:t>
      </w:r>
      <w:r w:rsidRPr="00044E71">
        <w:rPr>
          <w:rFonts w:ascii="Times New Roman" w:eastAsia="Arial Unicode MS" w:hAnsi="Times New Roman"/>
          <w:lang w:eastAsia="ru-RU"/>
        </w:rPr>
        <w:t xml:space="preserve">рограммой развития </w:t>
      </w:r>
      <w:r w:rsidR="00FD278C" w:rsidRPr="00044E71">
        <w:rPr>
          <w:rFonts w:ascii="Times New Roman" w:eastAsia="Arial Unicode MS" w:hAnsi="Times New Roman"/>
          <w:lang w:eastAsia="ru-RU"/>
        </w:rPr>
        <w:t>временного сооружения</w:t>
      </w:r>
      <w:r w:rsidRPr="00044E71">
        <w:rPr>
          <w:rFonts w:ascii="Times New Roman" w:eastAsia="Arial Unicode MS" w:hAnsi="Times New Roman"/>
          <w:lang w:eastAsia="ru-RU"/>
        </w:rPr>
        <w:t xml:space="preserve"> (включая требования к </w:t>
      </w:r>
      <w:r w:rsidR="008340F6" w:rsidRPr="00044E71">
        <w:rPr>
          <w:rFonts w:ascii="Times New Roman" w:eastAsia="Arial Unicode MS" w:hAnsi="Times New Roman"/>
          <w:lang w:eastAsia="ru-RU"/>
        </w:rPr>
        <w:t>перечню продукции</w:t>
      </w:r>
      <w:r w:rsidRPr="00044E71">
        <w:rPr>
          <w:rFonts w:ascii="Times New Roman" w:eastAsia="Arial Unicode MS" w:hAnsi="Times New Roman"/>
          <w:lang w:eastAsia="ru-RU"/>
        </w:rPr>
        <w:t xml:space="preserve">, </w:t>
      </w:r>
      <w:r w:rsidR="008340F6" w:rsidRPr="00044E71">
        <w:rPr>
          <w:rFonts w:ascii="Times New Roman" w:eastAsia="Arial Unicode MS" w:hAnsi="Times New Roman"/>
          <w:lang w:eastAsia="ru-RU"/>
        </w:rPr>
        <w:t xml:space="preserve">упаковки </w:t>
      </w:r>
      <w:r w:rsidRPr="00044E71">
        <w:rPr>
          <w:rFonts w:ascii="Times New Roman" w:eastAsia="Arial Unicode MS" w:hAnsi="Times New Roman"/>
          <w:lang w:eastAsia="ru-RU"/>
        </w:rPr>
        <w:t xml:space="preserve"> продукции, внешнему виду сотрудников </w:t>
      </w:r>
      <w:r w:rsidR="001F4C98" w:rsidRPr="00044E71">
        <w:rPr>
          <w:rFonts w:ascii="Times New Roman" w:eastAsia="Arial Unicode MS" w:hAnsi="Times New Roman"/>
          <w:lang w:eastAsia="ru-RU"/>
        </w:rPr>
        <w:t>Арендатора</w:t>
      </w:r>
      <w:r w:rsidRPr="00044E71">
        <w:rPr>
          <w:rFonts w:ascii="Times New Roman" w:eastAsia="Arial Unicode MS" w:hAnsi="Times New Roman"/>
          <w:lang w:eastAsia="ru-RU"/>
        </w:rPr>
        <w:t xml:space="preserve">), предложенной </w:t>
      </w:r>
      <w:r w:rsidR="001F4C98" w:rsidRPr="00044E71">
        <w:rPr>
          <w:rFonts w:ascii="Times New Roman" w:eastAsia="Arial Unicode MS" w:hAnsi="Times New Roman"/>
          <w:lang w:eastAsia="ru-RU"/>
        </w:rPr>
        <w:t>Арендатором</w:t>
      </w:r>
      <w:r w:rsidRPr="00044E71">
        <w:rPr>
          <w:rFonts w:ascii="Times New Roman" w:eastAsia="Arial Unicode MS" w:hAnsi="Times New Roman"/>
          <w:lang w:eastAsia="ru-RU"/>
        </w:rPr>
        <w:t xml:space="preserve"> в ходе проведения конкурса на заключение на</w:t>
      </w:r>
      <w:r w:rsidR="001F4C98" w:rsidRPr="00044E71">
        <w:rPr>
          <w:rFonts w:ascii="Times New Roman" w:eastAsia="Arial Unicode MS" w:hAnsi="Times New Roman"/>
          <w:lang w:eastAsia="ru-RU"/>
        </w:rPr>
        <w:t>стоящего договора и являющейся п</w:t>
      </w:r>
      <w:r w:rsidRPr="00044E71">
        <w:rPr>
          <w:rFonts w:ascii="Times New Roman" w:eastAsia="Arial Unicode MS" w:hAnsi="Times New Roman"/>
          <w:lang w:eastAsia="ru-RU"/>
        </w:rPr>
        <w:t>риложением к настоящему договору.</w:t>
      </w:r>
      <w:proofErr w:type="gramEnd"/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6.3.11. Незамедлительно уведомлять в письменном виде Учреждение обо всех претензиях, предъявляемых к </w:t>
      </w:r>
      <w:r w:rsidR="001F4C98" w:rsidRPr="00044E71">
        <w:rPr>
          <w:rFonts w:ascii="Times New Roman" w:eastAsia="Arial Unicode MS" w:hAnsi="Times New Roman"/>
          <w:lang w:eastAsia="ru-RU"/>
        </w:rPr>
        <w:t>Арендатору</w:t>
      </w:r>
      <w:r w:rsidRPr="00044E71">
        <w:rPr>
          <w:rFonts w:ascii="Times New Roman" w:eastAsia="Arial Unicode MS" w:hAnsi="Times New Roman"/>
          <w:lang w:eastAsia="ru-RU"/>
        </w:rPr>
        <w:t xml:space="preserve"> лицами, являющимися посетителями парка флоры и фауны «Роев ручей».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6.3.12. При осуществлении предпринимательской деятельности содержать Объект в чистоте, исправном состоянии, надлежащем техническом и санитарном  состоянии.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6.3.13. Обеспечивать Учреждению (уполномоченным лицам) беспрепятственный доступ к Объекту для осмотра и проверки его содержания, эксплуатации и соблюдения условий договора;</w:t>
      </w:r>
    </w:p>
    <w:p w:rsidR="0018028B" w:rsidRPr="00044E71" w:rsidRDefault="0018028B" w:rsidP="00B50808">
      <w:pPr>
        <w:tabs>
          <w:tab w:val="left" w:pos="709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6.3.14. Не вносить никаких изменений в механизм, ограничивающий доступ к Объекту (замок, ключи) и не устанавливать каких-либо иных механизмов, ограничивающих доступ к Объекту, без письменного разрешения Учреждения.</w:t>
      </w:r>
    </w:p>
    <w:p w:rsidR="0018028B" w:rsidRPr="00044E71" w:rsidRDefault="0018028B" w:rsidP="00B50808">
      <w:pPr>
        <w:tabs>
          <w:tab w:val="left" w:pos="709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В случае возникновения необходимости внесения изменений в механизм или установления каких-либо иных механизмов, ограничивающий доступ к Объекту (замок, ключи и пр.) </w:t>
      </w:r>
      <w:r w:rsidR="001F4C98" w:rsidRPr="00044E71">
        <w:rPr>
          <w:rFonts w:ascii="Times New Roman" w:eastAsia="Arial Unicode MS" w:hAnsi="Times New Roman"/>
          <w:lang w:eastAsia="ru-RU"/>
        </w:rPr>
        <w:t>Арендатор</w:t>
      </w:r>
      <w:r w:rsidRPr="00044E71">
        <w:rPr>
          <w:rFonts w:ascii="Times New Roman" w:eastAsia="Arial Unicode MS" w:hAnsi="Times New Roman"/>
          <w:lang w:eastAsia="ru-RU"/>
        </w:rPr>
        <w:t xml:space="preserve"> обязан в день внесения изменений письменно уведомить Учреждение об осуществленных изменениях и передать комплекты ключей, для обеспечения доступа к Объектам на которых производились изменения.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6.3.15. Поддерживать Объект в исправном состоянии, по мере необходимости за счет собственных сре</w:t>
      </w:r>
      <w:proofErr w:type="gramStart"/>
      <w:r w:rsidRPr="00044E71">
        <w:rPr>
          <w:rFonts w:ascii="Times New Roman" w:eastAsia="Arial Unicode MS" w:hAnsi="Times New Roman"/>
          <w:lang w:eastAsia="ru-RU"/>
        </w:rPr>
        <w:t>дств пр</w:t>
      </w:r>
      <w:proofErr w:type="gramEnd"/>
      <w:r w:rsidRPr="00044E71">
        <w:rPr>
          <w:rFonts w:ascii="Times New Roman" w:eastAsia="Arial Unicode MS" w:hAnsi="Times New Roman"/>
          <w:lang w:eastAsia="ru-RU"/>
        </w:rPr>
        <w:t>оизводить текущий ремонт Объекта с предварительным письменным уведомлением Учреждения и с согласия Учреждения.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Ремонт Объекта производится </w:t>
      </w:r>
      <w:r w:rsidR="001F4C98" w:rsidRPr="00044E71">
        <w:rPr>
          <w:rFonts w:ascii="Times New Roman" w:eastAsia="Arial Unicode MS" w:hAnsi="Times New Roman"/>
          <w:lang w:eastAsia="ru-RU"/>
        </w:rPr>
        <w:t>Арендатором</w:t>
      </w:r>
      <w:r w:rsidRPr="00044E71">
        <w:rPr>
          <w:rFonts w:ascii="Times New Roman" w:eastAsia="Arial Unicode MS" w:hAnsi="Times New Roman"/>
          <w:lang w:eastAsia="ru-RU"/>
        </w:rPr>
        <w:t xml:space="preserve"> в сроки и в объеме, указанные в письменном соглашении Учреждения и </w:t>
      </w:r>
      <w:r w:rsidR="001F4C98" w:rsidRPr="00044E71">
        <w:rPr>
          <w:rFonts w:ascii="Times New Roman" w:eastAsia="Arial Unicode MS" w:hAnsi="Times New Roman"/>
          <w:lang w:eastAsia="ru-RU"/>
        </w:rPr>
        <w:t>Арендатора</w:t>
      </w:r>
      <w:r w:rsidRPr="00044E71">
        <w:rPr>
          <w:rFonts w:ascii="Times New Roman" w:eastAsia="Arial Unicode MS" w:hAnsi="Times New Roman"/>
          <w:lang w:eastAsia="ru-RU"/>
        </w:rPr>
        <w:t xml:space="preserve">  о необходимости производства ремонта Объекта. 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После завершения ремонтных работ в отношении Объекта </w:t>
      </w:r>
      <w:r w:rsidR="001F4C98" w:rsidRPr="00044E71">
        <w:rPr>
          <w:rFonts w:ascii="Times New Roman" w:eastAsia="Arial Unicode MS" w:hAnsi="Times New Roman"/>
          <w:lang w:eastAsia="ru-RU"/>
        </w:rPr>
        <w:t>Арендатор</w:t>
      </w:r>
      <w:r w:rsidRPr="00044E71">
        <w:rPr>
          <w:rFonts w:ascii="Times New Roman" w:eastAsia="Arial Unicode MS" w:hAnsi="Times New Roman"/>
          <w:lang w:eastAsia="ru-RU"/>
        </w:rPr>
        <w:t xml:space="preserve"> обязуется сдать результаты выполненных ремонтных работ в отношении Объекта Учреждению. </w:t>
      </w:r>
      <w:r w:rsidR="001F4C98" w:rsidRPr="00044E71">
        <w:rPr>
          <w:rFonts w:ascii="Times New Roman" w:eastAsia="Arial Unicode MS" w:hAnsi="Times New Roman"/>
          <w:lang w:eastAsia="ru-RU"/>
        </w:rPr>
        <w:t>Арендатор</w:t>
      </w:r>
      <w:r w:rsidRPr="00044E71">
        <w:rPr>
          <w:rFonts w:ascii="Times New Roman" w:eastAsia="Arial Unicode MS" w:hAnsi="Times New Roman"/>
          <w:lang w:eastAsia="ru-RU"/>
        </w:rPr>
        <w:t xml:space="preserve"> считается выполнивш</w:t>
      </w:r>
      <w:r w:rsidR="001F4C98" w:rsidRPr="00044E71">
        <w:rPr>
          <w:rFonts w:ascii="Times New Roman" w:eastAsia="Arial Unicode MS" w:hAnsi="Times New Roman"/>
          <w:lang w:eastAsia="ru-RU"/>
        </w:rPr>
        <w:t>им</w:t>
      </w:r>
      <w:r w:rsidRPr="00044E71">
        <w:rPr>
          <w:rFonts w:ascii="Times New Roman" w:eastAsia="Arial Unicode MS" w:hAnsi="Times New Roman"/>
          <w:lang w:eastAsia="ru-RU"/>
        </w:rPr>
        <w:t xml:space="preserve"> обязанность по проведению ремонтных работ в отношении Объекта после подписания </w:t>
      </w:r>
      <w:r w:rsidR="001F4C98" w:rsidRPr="00044E71">
        <w:rPr>
          <w:rFonts w:ascii="Times New Roman" w:eastAsia="Arial Unicode MS" w:hAnsi="Times New Roman"/>
          <w:lang w:eastAsia="ru-RU"/>
        </w:rPr>
        <w:t>Арендатором</w:t>
      </w:r>
      <w:r w:rsidRPr="00044E71">
        <w:rPr>
          <w:rFonts w:ascii="Times New Roman" w:eastAsia="Arial Unicode MS" w:hAnsi="Times New Roman"/>
          <w:lang w:eastAsia="ru-RU"/>
        </w:rPr>
        <w:t xml:space="preserve"> и Учреждением акта сдачи-приемки ремонтных работ в отношении Объекта.</w:t>
      </w:r>
    </w:p>
    <w:p w:rsidR="0018028B" w:rsidRPr="00044E71" w:rsidRDefault="00AA79C7" w:rsidP="00B50808">
      <w:pPr>
        <w:tabs>
          <w:tab w:val="left" w:pos="709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В</w:t>
      </w:r>
      <w:r w:rsidR="0018028B" w:rsidRPr="00044E71">
        <w:rPr>
          <w:rFonts w:ascii="Times New Roman" w:eastAsia="Arial Unicode MS" w:hAnsi="Times New Roman"/>
          <w:lang w:eastAsia="ru-RU"/>
        </w:rPr>
        <w:t>се отделимы</w:t>
      </w:r>
      <w:r w:rsidRPr="00044E71">
        <w:rPr>
          <w:rFonts w:ascii="Times New Roman" w:eastAsia="Arial Unicode MS" w:hAnsi="Times New Roman"/>
          <w:lang w:eastAsia="ru-RU"/>
        </w:rPr>
        <w:t>е</w:t>
      </w:r>
      <w:r w:rsidR="0018028B" w:rsidRPr="00044E71">
        <w:rPr>
          <w:rFonts w:ascii="Times New Roman" w:eastAsia="Arial Unicode MS" w:hAnsi="Times New Roman"/>
          <w:lang w:eastAsia="ru-RU"/>
        </w:rPr>
        <w:t xml:space="preserve"> и неотделимы</w:t>
      </w:r>
      <w:r w:rsidRPr="00044E71">
        <w:rPr>
          <w:rFonts w:ascii="Times New Roman" w:eastAsia="Arial Unicode MS" w:hAnsi="Times New Roman"/>
          <w:lang w:eastAsia="ru-RU"/>
        </w:rPr>
        <w:t>е</w:t>
      </w:r>
      <w:r w:rsidR="0018028B" w:rsidRPr="00044E71">
        <w:rPr>
          <w:rFonts w:ascii="Times New Roman" w:eastAsia="Arial Unicode MS" w:hAnsi="Times New Roman"/>
          <w:lang w:eastAsia="ru-RU"/>
        </w:rPr>
        <w:t xml:space="preserve"> улучшени</w:t>
      </w:r>
      <w:r w:rsidRPr="00044E71">
        <w:rPr>
          <w:rFonts w:ascii="Times New Roman" w:eastAsia="Arial Unicode MS" w:hAnsi="Times New Roman"/>
          <w:lang w:eastAsia="ru-RU"/>
        </w:rPr>
        <w:t>я</w:t>
      </w:r>
      <w:r w:rsidR="0018028B" w:rsidRPr="00044E71">
        <w:rPr>
          <w:rFonts w:ascii="Times New Roman" w:eastAsia="Arial Unicode MS" w:hAnsi="Times New Roman"/>
          <w:lang w:eastAsia="ru-RU"/>
        </w:rPr>
        <w:t xml:space="preserve"> </w:t>
      </w:r>
      <w:r w:rsidRPr="00044E71">
        <w:rPr>
          <w:rFonts w:ascii="Times New Roman" w:eastAsia="Arial Unicode MS" w:hAnsi="Times New Roman"/>
          <w:lang w:eastAsia="ru-RU"/>
        </w:rPr>
        <w:t xml:space="preserve">произведённые Арендатором переходят в собственность Учреждения.  Стоимость всех отделимых и неотделимых улучшений произведённых Арендатором </w:t>
      </w:r>
      <w:r w:rsidR="001F4C98" w:rsidRPr="00044E71">
        <w:rPr>
          <w:rFonts w:ascii="Times New Roman" w:eastAsia="Arial Unicode MS" w:hAnsi="Times New Roman"/>
          <w:lang w:eastAsia="ru-RU"/>
        </w:rPr>
        <w:t>может быть возмещ</w:t>
      </w:r>
      <w:r w:rsidR="0018028B" w:rsidRPr="00044E71">
        <w:rPr>
          <w:rFonts w:ascii="Times New Roman" w:eastAsia="Arial Unicode MS" w:hAnsi="Times New Roman"/>
          <w:lang w:eastAsia="ru-RU"/>
        </w:rPr>
        <w:t>е</w:t>
      </w:r>
      <w:r w:rsidR="001F4C98" w:rsidRPr="00044E71">
        <w:rPr>
          <w:rFonts w:ascii="Times New Roman" w:eastAsia="Arial Unicode MS" w:hAnsi="Times New Roman"/>
          <w:lang w:eastAsia="ru-RU"/>
        </w:rPr>
        <w:t>на</w:t>
      </w:r>
      <w:r w:rsidR="00234CA2" w:rsidRPr="00044E71">
        <w:rPr>
          <w:rFonts w:ascii="Times New Roman" w:eastAsia="Arial Unicode MS" w:hAnsi="Times New Roman"/>
          <w:lang w:eastAsia="ru-RU"/>
        </w:rPr>
        <w:t xml:space="preserve"> или зачтена, в счет внесения платы по договору </w:t>
      </w:r>
      <w:r w:rsidRPr="00044E71">
        <w:rPr>
          <w:rFonts w:ascii="Times New Roman" w:eastAsia="Arial Unicode MS" w:hAnsi="Times New Roman"/>
          <w:lang w:eastAsia="ru-RU"/>
        </w:rPr>
        <w:t xml:space="preserve">только </w:t>
      </w:r>
      <w:r w:rsidR="001F4C98" w:rsidRPr="00044E71">
        <w:rPr>
          <w:rFonts w:ascii="Times New Roman" w:eastAsia="Arial Unicode MS" w:hAnsi="Times New Roman"/>
          <w:lang w:eastAsia="ru-RU"/>
        </w:rPr>
        <w:t xml:space="preserve">по соглашению </w:t>
      </w:r>
      <w:r w:rsidR="00234CA2" w:rsidRPr="00044E71">
        <w:rPr>
          <w:rFonts w:ascii="Times New Roman" w:eastAsia="Arial Unicode MS" w:hAnsi="Times New Roman"/>
          <w:lang w:eastAsia="ru-RU"/>
        </w:rPr>
        <w:t>Сторон</w:t>
      </w:r>
      <w:r w:rsidR="001F4C98" w:rsidRPr="00044E71">
        <w:rPr>
          <w:rFonts w:ascii="Times New Roman" w:eastAsia="Arial Unicode MS" w:hAnsi="Times New Roman"/>
          <w:lang w:eastAsia="ru-RU"/>
        </w:rPr>
        <w:t xml:space="preserve">. 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6.3.16. В случае освобождения </w:t>
      </w:r>
      <w:r w:rsidR="00AA79C7" w:rsidRPr="00044E71">
        <w:rPr>
          <w:rFonts w:ascii="Times New Roman" w:eastAsia="Arial Unicode MS" w:hAnsi="Times New Roman"/>
          <w:lang w:eastAsia="ru-RU"/>
        </w:rPr>
        <w:t>Арендатором</w:t>
      </w:r>
      <w:r w:rsidRPr="00044E71">
        <w:rPr>
          <w:rFonts w:ascii="Times New Roman" w:eastAsia="Arial Unicode MS" w:hAnsi="Times New Roman"/>
          <w:lang w:eastAsia="ru-RU"/>
        </w:rPr>
        <w:t xml:space="preserve"> Объекта в связи с окончанием срока договора или досрочно, </w:t>
      </w:r>
      <w:r w:rsidR="00AA79C7" w:rsidRPr="00044E71">
        <w:rPr>
          <w:rFonts w:ascii="Times New Roman" w:eastAsia="Arial Unicode MS" w:hAnsi="Times New Roman"/>
          <w:lang w:eastAsia="ru-RU"/>
        </w:rPr>
        <w:t>Арендатор</w:t>
      </w:r>
      <w:r w:rsidRPr="00044E71">
        <w:rPr>
          <w:rFonts w:ascii="Times New Roman" w:eastAsia="Arial Unicode MS" w:hAnsi="Times New Roman"/>
          <w:lang w:eastAsia="ru-RU"/>
        </w:rPr>
        <w:t xml:space="preserve"> обязуется уплатить Учреждению сумму, равную стоимости  непроизведенного ей текущего ремонта, если Учреждением было направлено соответствующее письменное уведомление </w:t>
      </w:r>
      <w:r w:rsidR="00AA79C7" w:rsidRPr="00044E71">
        <w:rPr>
          <w:rFonts w:ascii="Times New Roman" w:eastAsia="Arial Unicode MS" w:hAnsi="Times New Roman"/>
          <w:lang w:eastAsia="ru-RU"/>
        </w:rPr>
        <w:t>Арендатору</w:t>
      </w:r>
      <w:r w:rsidRPr="00044E71">
        <w:rPr>
          <w:rFonts w:ascii="Times New Roman" w:eastAsia="Arial Unicode MS" w:hAnsi="Times New Roman"/>
          <w:lang w:eastAsia="ru-RU"/>
        </w:rPr>
        <w:t xml:space="preserve"> о необходимости производства текущего ремонта. Размер стоимости непроизведенного ремонта определяется исходя из сметы затрат, составленной Учреждением.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6.3.17. За месяц до окончания срока действия настоящего договора письменно предупредить Учреждение об освобождении Объекта.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6.3.18. В день прекращения настоящего договора, произвести сдачу Объекта Учреждению по Акту приема-передачи в исправном состоянии с учетом нормального износа (сдача производится  при участии уполномоченных представителей Учреждения и </w:t>
      </w:r>
      <w:r w:rsidR="00C410F1" w:rsidRPr="00044E71">
        <w:rPr>
          <w:rFonts w:ascii="Times New Roman" w:eastAsia="Arial Unicode MS" w:hAnsi="Times New Roman"/>
          <w:lang w:eastAsia="ru-RU"/>
        </w:rPr>
        <w:t>Арендатора</w:t>
      </w:r>
      <w:r w:rsidRPr="00044E71">
        <w:rPr>
          <w:rFonts w:ascii="Times New Roman" w:eastAsia="Arial Unicode MS" w:hAnsi="Times New Roman"/>
          <w:lang w:eastAsia="ru-RU"/>
        </w:rPr>
        <w:t>).</w:t>
      </w:r>
    </w:p>
    <w:p w:rsidR="0018028B" w:rsidRPr="00044E71" w:rsidRDefault="0018028B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6.3.19. Своевременно и в полном размере возмещать эксплуатационные расходы Учреждения на содержание Объекта и прилегающей территории. В 5-дневный срок после внесения оплаты направлять Учреждению копию платежного поручения, подтверждающую своевременное внесение платежей.</w:t>
      </w:r>
    </w:p>
    <w:p w:rsidR="0018028B" w:rsidRPr="00044E71" w:rsidRDefault="0018028B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6.3.20. Персонально нести ответственность за сохранность  Объекта.</w:t>
      </w:r>
    </w:p>
    <w:p w:rsidR="0018028B" w:rsidRPr="00044E71" w:rsidRDefault="0018028B" w:rsidP="00B50808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6</w:t>
      </w:r>
      <w:r w:rsidRPr="00044E71">
        <w:rPr>
          <w:rFonts w:ascii="Times New Roman" w:eastAsia="Times New Roman" w:hAnsi="Times New Roman"/>
          <w:lang w:eastAsia="ru-RU"/>
        </w:rPr>
        <w:t xml:space="preserve">.3.21. </w:t>
      </w:r>
      <w:proofErr w:type="gramStart"/>
      <w:r w:rsidRPr="00044E71">
        <w:rPr>
          <w:rFonts w:ascii="Times New Roman" w:eastAsia="Times New Roman" w:hAnsi="Times New Roman"/>
          <w:lang w:eastAsia="ru-RU"/>
        </w:rPr>
        <w:t>Застраховать за счет собственных средств в течение месяца со дня подписания Акта приема-передачи Объекта Объект от порчи, гибели, повреждения, противоправных действий третьих лиц, действия непреодолимой силы и других рисков, вытекающих из сохранности Объекта, на срок действия настоящего договора на условиях, согласно которым выгодоприобретателем по договору страхования является Учреждение, и предоставить копию договора страхования и страхового полиса Учреждению в течение трех</w:t>
      </w:r>
      <w:proofErr w:type="gramEnd"/>
      <w:r w:rsidRPr="00044E71">
        <w:rPr>
          <w:rFonts w:ascii="Times New Roman" w:eastAsia="Times New Roman" w:hAnsi="Times New Roman"/>
          <w:lang w:eastAsia="ru-RU"/>
        </w:rPr>
        <w:t xml:space="preserve"> дней после заключения договора страхования.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6.3.22. В случае наступления страхового случая немедленно уведомить об этом в письменной форме Учреждение и предпринять все меры, предусмотренные договором страхования и действующим законодательством, необходимые для получения страхового возмещения.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color w:val="000000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6.3.23. Не допускать захламления бытовым и строительным мусором Объекта </w:t>
      </w:r>
      <w:r w:rsidRPr="00044E71">
        <w:rPr>
          <w:rFonts w:ascii="Times New Roman" w:eastAsia="Arial Unicode MS" w:hAnsi="Times New Roman"/>
          <w:color w:val="000000"/>
          <w:lang w:eastAsia="ru-RU"/>
        </w:rPr>
        <w:t>и прилегающей территории.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6.3.24. Соблюдать при использовании Объекта нормы действующего законодательства Российской Федерации, в том числе не совершать в объекте действий, способствующих возникновению угрозы причинения вреда жизни, здоровью граждан, нарушению экологических норм.</w:t>
      </w:r>
    </w:p>
    <w:p w:rsidR="0018028B" w:rsidRPr="00044E71" w:rsidRDefault="0018028B" w:rsidP="00B50808">
      <w:pPr>
        <w:widowControl w:val="0"/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6.3.25. </w:t>
      </w:r>
      <w:r w:rsidR="00FD278C" w:rsidRPr="00044E71">
        <w:rPr>
          <w:rFonts w:ascii="Times New Roman" w:eastAsia="Arial Unicode MS" w:hAnsi="Times New Roman"/>
          <w:lang w:eastAsia="ru-RU"/>
        </w:rPr>
        <w:t>Р</w:t>
      </w:r>
      <w:r w:rsidRPr="00044E71">
        <w:rPr>
          <w:rFonts w:ascii="Times New Roman" w:eastAsia="Arial Unicode MS" w:hAnsi="Times New Roman"/>
          <w:lang w:eastAsia="ru-RU"/>
        </w:rPr>
        <w:t xml:space="preserve">азмещать на конструктивных элементах Объекта (в том числе внутри Объекта) информационные вывески, подлежащие обязательному размещению в соответствии с законодательством, регламентирующим отношения в сфере защиты прав потребителей.  </w:t>
      </w:r>
    </w:p>
    <w:p w:rsidR="0018028B" w:rsidRPr="00044E71" w:rsidRDefault="0018028B" w:rsidP="00B50808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6.3.26. </w:t>
      </w:r>
      <w:proofErr w:type="gramStart"/>
      <w:r w:rsidR="004427D9" w:rsidRPr="00044E71">
        <w:rPr>
          <w:rFonts w:ascii="Times New Roman" w:eastAsia="Arial Unicode MS" w:hAnsi="Times New Roman"/>
          <w:lang w:eastAsia="ru-RU"/>
        </w:rPr>
        <w:t xml:space="preserve">Содержать Объект в чистоте и осуществлять по мере необходимости уборку Объекта в пределах прилегающей территории (санитарной зоны) установленной в </w:t>
      </w:r>
      <w:r w:rsidR="004427D9" w:rsidRPr="00044E71">
        <w:rPr>
          <w:rFonts w:ascii="Times New Roman" w:eastAsia="Times New Roman" w:hAnsi="Times New Roman"/>
          <w:lang w:eastAsia="ru-RU"/>
        </w:rPr>
        <w:t xml:space="preserve">соответствии с Федеральным </w:t>
      </w:r>
      <w:hyperlink r:id="rId26" w:history="1">
        <w:r w:rsidR="004427D9" w:rsidRPr="00044E71">
          <w:rPr>
            <w:rFonts w:ascii="Times New Roman" w:eastAsia="Times New Roman" w:hAnsi="Times New Roman"/>
            <w:lang w:eastAsia="ru-RU"/>
          </w:rPr>
          <w:t>законом</w:t>
        </w:r>
      </w:hyperlink>
      <w:r w:rsidR="004427D9" w:rsidRPr="00044E71">
        <w:rPr>
          <w:rFonts w:ascii="Times New Roman" w:eastAsia="Times New Roman" w:hAnsi="Times New Roman"/>
          <w:lang w:eastAsia="ru-RU"/>
        </w:rPr>
        <w:t xml:space="preserve"> от 06.10.2003 № 131-ФЗ «Об общих принципах организации местного самоуправления в Российской Федерации» и Решения Красноярского городского Совета депутатов от 25.06.2013 № В-378 (ред. от 28.04.2020) «Об утверждении Правил благоустройства территории города Красноярска» в границах 5 (пяти) метров от</w:t>
      </w:r>
      <w:proofErr w:type="gramEnd"/>
      <w:r w:rsidR="004427D9" w:rsidRPr="00044E71">
        <w:rPr>
          <w:rFonts w:ascii="Times New Roman" w:eastAsia="Times New Roman" w:hAnsi="Times New Roman"/>
          <w:lang w:eastAsia="ru-RU"/>
        </w:rPr>
        <w:t xml:space="preserve"> границы фактического землепользования</w:t>
      </w:r>
      <w:r w:rsidRPr="00044E71">
        <w:rPr>
          <w:rFonts w:ascii="Times New Roman" w:eastAsia="Arial Unicode MS" w:hAnsi="Times New Roman"/>
          <w:lang w:eastAsia="ru-RU"/>
        </w:rPr>
        <w:t>, указанной в Приложени</w:t>
      </w:r>
      <w:r w:rsidR="003B60E6" w:rsidRPr="00044E71">
        <w:rPr>
          <w:rFonts w:ascii="Times New Roman" w:eastAsia="Arial Unicode MS" w:hAnsi="Times New Roman"/>
          <w:lang w:eastAsia="ru-RU"/>
        </w:rPr>
        <w:t>и</w:t>
      </w:r>
      <w:r w:rsidRPr="00044E71">
        <w:rPr>
          <w:rFonts w:ascii="Times New Roman" w:eastAsia="Arial Unicode MS" w:hAnsi="Times New Roman"/>
          <w:lang w:eastAsia="ru-RU"/>
        </w:rPr>
        <w:t xml:space="preserve"> № 1 настоящего договора.</w:t>
      </w:r>
    </w:p>
    <w:p w:rsidR="0018028B" w:rsidRPr="00044E71" w:rsidRDefault="0018028B" w:rsidP="00B50808">
      <w:pPr>
        <w:widowControl w:val="0"/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6.3.27. </w:t>
      </w:r>
      <w:r w:rsidR="00FD278C" w:rsidRPr="00044E71">
        <w:rPr>
          <w:rFonts w:ascii="Times New Roman" w:eastAsia="Arial Unicode MS" w:hAnsi="Times New Roman"/>
          <w:lang w:eastAsia="ru-RU"/>
        </w:rPr>
        <w:t>П</w:t>
      </w:r>
      <w:r w:rsidRPr="00044E71">
        <w:rPr>
          <w:rFonts w:ascii="Times New Roman" w:eastAsia="Arial Unicode MS" w:hAnsi="Times New Roman"/>
          <w:lang w:eastAsia="ru-RU"/>
        </w:rPr>
        <w:t xml:space="preserve">роизводить своими силами и за счет собственных средств инструктаж работников </w:t>
      </w:r>
      <w:r w:rsidR="00C410F1" w:rsidRPr="00044E71">
        <w:rPr>
          <w:rFonts w:ascii="Times New Roman" w:eastAsia="Arial Unicode MS" w:hAnsi="Times New Roman"/>
          <w:lang w:eastAsia="ru-RU"/>
        </w:rPr>
        <w:t>Арендатора</w:t>
      </w:r>
      <w:r w:rsidRPr="00044E71">
        <w:rPr>
          <w:rFonts w:ascii="Times New Roman" w:eastAsia="Arial Unicode MS" w:hAnsi="Times New Roman"/>
          <w:lang w:eastAsia="ru-RU"/>
        </w:rPr>
        <w:t xml:space="preserve"> и (или) лиц, привлеченных </w:t>
      </w:r>
      <w:r w:rsidR="00C410F1" w:rsidRPr="00044E71">
        <w:rPr>
          <w:rFonts w:ascii="Times New Roman" w:eastAsia="Arial Unicode MS" w:hAnsi="Times New Roman"/>
          <w:lang w:eastAsia="ru-RU"/>
        </w:rPr>
        <w:t>Арендатором</w:t>
      </w:r>
      <w:r w:rsidRPr="00044E71">
        <w:rPr>
          <w:rFonts w:ascii="Times New Roman" w:eastAsia="Arial Unicode MS" w:hAnsi="Times New Roman"/>
          <w:lang w:eastAsia="ru-RU"/>
        </w:rPr>
        <w:t xml:space="preserve"> на основании гражданско-правового договора, относительно Правил поведения и нахождения на территории Учреждения, соблюдения требований и правил пожарной безопасности, соблюдения санитарно-эпидемиологических норм и правил, соблюдения техники безопасности (далее по тексту</w:t>
      </w:r>
      <w:r w:rsidR="00C410F1" w:rsidRPr="00044E71">
        <w:rPr>
          <w:rFonts w:ascii="Times New Roman" w:eastAsia="Arial Unicode MS" w:hAnsi="Times New Roman"/>
          <w:lang w:eastAsia="ru-RU"/>
        </w:rPr>
        <w:t xml:space="preserve"> </w:t>
      </w:r>
      <w:r w:rsidRPr="00044E71">
        <w:rPr>
          <w:rFonts w:ascii="Times New Roman" w:eastAsia="Arial Unicode MS" w:hAnsi="Times New Roman"/>
          <w:lang w:eastAsia="ru-RU"/>
        </w:rPr>
        <w:t>-</w:t>
      </w:r>
      <w:r w:rsidR="00C410F1" w:rsidRPr="00044E71">
        <w:rPr>
          <w:rFonts w:ascii="Times New Roman" w:eastAsia="Arial Unicode MS" w:hAnsi="Times New Roman"/>
          <w:lang w:eastAsia="ru-RU"/>
        </w:rPr>
        <w:t xml:space="preserve"> </w:t>
      </w:r>
      <w:r w:rsidRPr="00044E71">
        <w:rPr>
          <w:rFonts w:ascii="Times New Roman" w:eastAsia="Arial Unicode MS" w:hAnsi="Times New Roman"/>
          <w:lang w:eastAsia="ru-RU"/>
        </w:rPr>
        <w:t xml:space="preserve">инструктаж). </w:t>
      </w:r>
      <w:r w:rsidR="00C410F1" w:rsidRPr="00044E71">
        <w:rPr>
          <w:rFonts w:ascii="Times New Roman" w:eastAsia="Arial Unicode MS" w:hAnsi="Times New Roman"/>
          <w:lang w:eastAsia="ru-RU"/>
        </w:rPr>
        <w:t>Арендатор</w:t>
      </w:r>
      <w:r w:rsidRPr="00044E71">
        <w:rPr>
          <w:rFonts w:ascii="Times New Roman" w:eastAsia="Arial Unicode MS" w:hAnsi="Times New Roman"/>
          <w:lang w:eastAsia="ru-RU"/>
        </w:rPr>
        <w:t xml:space="preserve"> не имеет право допускать указанных лиц к работе на территории Учреждения до проведения инструктажа. Факт проведения инструктажа фиксируется в журнале под роспись инструктируемого лица. Также в журнале </w:t>
      </w:r>
      <w:r w:rsidR="00C410F1" w:rsidRPr="00044E71">
        <w:rPr>
          <w:rFonts w:ascii="Times New Roman" w:eastAsia="Arial Unicode MS" w:hAnsi="Times New Roman"/>
          <w:lang w:eastAsia="ru-RU"/>
        </w:rPr>
        <w:t>Арендатор</w:t>
      </w:r>
      <w:r w:rsidRPr="00044E71">
        <w:rPr>
          <w:rFonts w:ascii="Times New Roman" w:eastAsia="Arial Unicode MS" w:hAnsi="Times New Roman"/>
          <w:lang w:eastAsia="ru-RU"/>
        </w:rPr>
        <w:t xml:space="preserve"> обязан отразить содержание проведенного инструктажа. </w:t>
      </w:r>
      <w:r w:rsidR="00C410F1" w:rsidRPr="00044E71">
        <w:rPr>
          <w:rFonts w:ascii="Times New Roman" w:eastAsia="Arial Unicode MS" w:hAnsi="Times New Roman"/>
          <w:lang w:eastAsia="ru-RU"/>
        </w:rPr>
        <w:t>Арендатор</w:t>
      </w:r>
      <w:r w:rsidRPr="00044E71">
        <w:rPr>
          <w:rFonts w:ascii="Times New Roman" w:eastAsia="Arial Unicode MS" w:hAnsi="Times New Roman"/>
          <w:lang w:eastAsia="ru-RU"/>
        </w:rPr>
        <w:t xml:space="preserve"> по первому требованию Учреждения обязан незамедлительно предоставить Учреждению данный журнал. Правила поведения и нахождения на территории Учреждения  являются Приложением № </w:t>
      </w:r>
      <w:r w:rsidR="00B06EAF" w:rsidRPr="00044E71">
        <w:rPr>
          <w:rFonts w:ascii="Times New Roman" w:eastAsia="Arial Unicode MS" w:hAnsi="Times New Roman"/>
          <w:lang w:eastAsia="ru-RU"/>
        </w:rPr>
        <w:t>4</w:t>
      </w:r>
      <w:r w:rsidRPr="00044E71">
        <w:rPr>
          <w:rFonts w:ascii="Times New Roman" w:eastAsia="Arial Unicode MS" w:hAnsi="Times New Roman"/>
          <w:lang w:eastAsia="ru-RU"/>
        </w:rPr>
        <w:t xml:space="preserve">к договору и являются его неотъемлемой частью. 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6.3.28. Нести ответственность за своих работников и лиц, привлеченных на основании гражданско-правовых договоров. Также </w:t>
      </w:r>
      <w:r w:rsidR="0055728D" w:rsidRPr="00044E71">
        <w:rPr>
          <w:rFonts w:ascii="Times New Roman" w:eastAsia="Arial Unicode MS" w:hAnsi="Times New Roman"/>
          <w:lang w:eastAsia="ru-RU"/>
        </w:rPr>
        <w:t>Арендатор</w:t>
      </w:r>
      <w:r w:rsidRPr="00044E71">
        <w:rPr>
          <w:rFonts w:ascii="Times New Roman" w:eastAsia="Arial Unicode MS" w:hAnsi="Times New Roman"/>
          <w:lang w:eastAsia="ru-RU"/>
        </w:rPr>
        <w:t xml:space="preserve"> несет ответственность в случае наступления неблагоприятных последствий в связи невыполнения </w:t>
      </w:r>
      <w:r w:rsidR="0055728D" w:rsidRPr="00044E71">
        <w:rPr>
          <w:rFonts w:ascii="Times New Roman" w:eastAsia="Arial Unicode MS" w:hAnsi="Times New Roman"/>
          <w:lang w:eastAsia="ru-RU"/>
        </w:rPr>
        <w:t>Арендатор</w:t>
      </w:r>
      <w:r w:rsidRPr="00044E71">
        <w:rPr>
          <w:rFonts w:ascii="Times New Roman" w:eastAsia="Arial Unicode MS" w:hAnsi="Times New Roman"/>
          <w:lang w:eastAsia="ru-RU"/>
        </w:rPr>
        <w:t xml:space="preserve"> требований </w:t>
      </w:r>
      <w:r w:rsidR="0055728D" w:rsidRPr="00044E71">
        <w:rPr>
          <w:rFonts w:ascii="Times New Roman" w:eastAsia="Arial Unicode MS" w:hAnsi="Times New Roman"/>
          <w:lang w:eastAsia="ru-RU"/>
        </w:rPr>
        <w:t>пп</w:t>
      </w:r>
      <w:r w:rsidRPr="00044E71">
        <w:rPr>
          <w:rFonts w:ascii="Times New Roman" w:eastAsia="Arial Unicode MS" w:hAnsi="Times New Roman"/>
          <w:lang w:eastAsia="ru-RU"/>
        </w:rPr>
        <w:t>п.6.3.27</w:t>
      </w:r>
      <w:r w:rsidR="00640E7C" w:rsidRPr="00044E71">
        <w:rPr>
          <w:rFonts w:ascii="Times New Roman" w:eastAsia="Arial Unicode MS" w:hAnsi="Times New Roman"/>
          <w:lang w:eastAsia="ru-RU"/>
        </w:rPr>
        <w:t>.</w:t>
      </w:r>
      <w:r w:rsidRPr="00044E71">
        <w:rPr>
          <w:rFonts w:ascii="Times New Roman" w:eastAsia="Arial Unicode MS" w:hAnsi="Times New Roman"/>
          <w:lang w:eastAsia="ru-RU"/>
        </w:rPr>
        <w:t xml:space="preserve"> договора и в случае нарушения проинструктированными лицами требований правил, в отношении которых был проведен инструктаж.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6.3.29. </w:t>
      </w:r>
      <w:r w:rsidR="0055728D" w:rsidRPr="00044E71">
        <w:rPr>
          <w:rFonts w:ascii="Times New Roman" w:eastAsia="Arial Unicode MS" w:hAnsi="Times New Roman"/>
          <w:lang w:eastAsia="ru-RU"/>
        </w:rPr>
        <w:t>Арендатору</w:t>
      </w:r>
      <w:r w:rsidRPr="00044E71">
        <w:rPr>
          <w:rFonts w:ascii="Times New Roman" w:eastAsia="Arial Unicode MS" w:hAnsi="Times New Roman"/>
          <w:lang w:eastAsia="ru-RU"/>
        </w:rPr>
        <w:t xml:space="preserve"> запрещается передавать права временного пользования и владения Объектом третьим лицам.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6.4. </w:t>
      </w:r>
      <w:r w:rsidR="009302E9" w:rsidRPr="00044E71">
        <w:rPr>
          <w:rFonts w:ascii="Times New Roman" w:eastAsia="Arial Unicode MS" w:hAnsi="Times New Roman"/>
          <w:lang w:eastAsia="ru-RU"/>
        </w:rPr>
        <w:t>Арендатор</w:t>
      </w:r>
      <w:r w:rsidRPr="00044E71">
        <w:rPr>
          <w:rFonts w:ascii="Times New Roman" w:eastAsia="Arial Unicode MS" w:hAnsi="Times New Roman"/>
          <w:lang w:eastAsia="ru-RU"/>
        </w:rPr>
        <w:t xml:space="preserve"> имеет право:  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6.4.1. </w:t>
      </w:r>
      <w:proofErr w:type="gramStart"/>
      <w:r w:rsidRPr="00044E71">
        <w:rPr>
          <w:rFonts w:ascii="Times New Roman" w:eastAsia="Arial Unicode MS" w:hAnsi="Times New Roman"/>
          <w:lang w:eastAsia="ru-RU"/>
        </w:rPr>
        <w:t xml:space="preserve">Осуществлять на территории Учреждения по адресу: 660054, г. Красноярск, ул. Свердловская, 293 деятельность, указанную в </w:t>
      </w:r>
      <w:r w:rsidR="0055728D" w:rsidRPr="00044E71">
        <w:rPr>
          <w:rFonts w:ascii="Times New Roman" w:eastAsia="Arial Unicode MS" w:hAnsi="Times New Roman"/>
          <w:lang w:eastAsia="ru-RU"/>
        </w:rPr>
        <w:t>п</w:t>
      </w:r>
      <w:r w:rsidRPr="00044E71">
        <w:rPr>
          <w:rFonts w:ascii="Times New Roman" w:eastAsia="Arial Unicode MS" w:hAnsi="Times New Roman"/>
          <w:lang w:eastAsia="ru-RU"/>
        </w:rPr>
        <w:t>п</w:t>
      </w:r>
      <w:r w:rsidR="009302E9" w:rsidRPr="00044E71">
        <w:rPr>
          <w:rFonts w:ascii="Times New Roman" w:eastAsia="Arial Unicode MS" w:hAnsi="Times New Roman"/>
          <w:lang w:eastAsia="ru-RU"/>
        </w:rPr>
        <w:t>.</w:t>
      </w:r>
      <w:r w:rsidRPr="00044E71">
        <w:rPr>
          <w:rFonts w:ascii="Times New Roman" w:eastAsia="Arial Unicode MS" w:hAnsi="Times New Roman"/>
          <w:lang w:eastAsia="ru-RU"/>
        </w:rPr>
        <w:t>1.2</w:t>
      </w:r>
      <w:r w:rsidR="009302E9" w:rsidRPr="00044E71">
        <w:rPr>
          <w:rFonts w:ascii="Times New Roman" w:eastAsia="Arial Unicode MS" w:hAnsi="Times New Roman"/>
          <w:lang w:eastAsia="ru-RU"/>
        </w:rPr>
        <w:t>.</w:t>
      </w:r>
      <w:r w:rsidRPr="00044E71">
        <w:rPr>
          <w:rFonts w:ascii="Times New Roman" w:eastAsia="Arial Unicode MS" w:hAnsi="Times New Roman"/>
          <w:lang w:eastAsia="ru-RU"/>
        </w:rPr>
        <w:t xml:space="preserve"> договора с использованием переданного Объекта.</w:t>
      </w:r>
      <w:proofErr w:type="gramEnd"/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6.4.2. Использовать мебель и оборудование, принадлежащее Учреждению, в целях осуществления деятельности в Объекте. При этом перечень необходимой </w:t>
      </w:r>
      <w:r w:rsidR="009302E9" w:rsidRPr="00044E71">
        <w:rPr>
          <w:rFonts w:ascii="Times New Roman" w:eastAsia="Arial Unicode MS" w:hAnsi="Times New Roman"/>
          <w:lang w:eastAsia="ru-RU"/>
        </w:rPr>
        <w:t>Арендатору</w:t>
      </w:r>
      <w:r w:rsidRPr="00044E71">
        <w:rPr>
          <w:rFonts w:ascii="Times New Roman" w:eastAsia="Arial Unicode MS" w:hAnsi="Times New Roman"/>
          <w:lang w:eastAsia="ru-RU"/>
        </w:rPr>
        <w:t xml:space="preserve"> мебели и оборудования, а также стоимость права пользования оборудованием и мебелью согласовываются Сторонами путем заключения дополнительного соглашения к настоящему договору.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6.4.3. За  счет собственных средств осуществлять капитальный ремонт Объекта с предварительным письменным уведомлением Учреждения и с согласия Учреждения. В случае необходимости получения предварительного согласия уполномоченного органа на проведение капитального ремонта данная обязанность возникает после получения согласия.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6.4.4. </w:t>
      </w:r>
      <w:r w:rsidR="00234CA2" w:rsidRPr="00044E71">
        <w:rPr>
          <w:rFonts w:ascii="Times New Roman" w:eastAsia="Arial Unicode MS" w:hAnsi="Times New Roman"/>
          <w:lang w:eastAsia="ru-RU"/>
        </w:rPr>
        <w:t>По соглашению Сторон, п</w:t>
      </w:r>
      <w:r w:rsidRPr="00044E71">
        <w:rPr>
          <w:rFonts w:ascii="Times New Roman" w:eastAsia="Arial Unicode MS" w:hAnsi="Times New Roman"/>
          <w:lang w:eastAsia="ru-RU"/>
        </w:rPr>
        <w:t>роизвести зачет стоимости капитального ремонта, указанного в п</w:t>
      </w:r>
      <w:r w:rsidR="009302E9" w:rsidRPr="00044E71">
        <w:rPr>
          <w:rFonts w:ascii="Times New Roman" w:eastAsia="Arial Unicode MS" w:hAnsi="Times New Roman"/>
          <w:lang w:eastAsia="ru-RU"/>
        </w:rPr>
        <w:t>пп.</w:t>
      </w:r>
      <w:r w:rsidRPr="00044E71">
        <w:rPr>
          <w:rFonts w:ascii="Times New Roman" w:eastAsia="Arial Unicode MS" w:hAnsi="Times New Roman"/>
          <w:lang w:eastAsia="ru-RU"/>
        </w:rPr>
        <w:t>6.4.3. настоящего договора, в счет внесения платы по договору.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6.4.5. Размещать на внешних стенах, крыше, иных конструктивных элементах Объекта (в том числе внутри Объекта) рекламу при условии соблюдения требований действующего законодательства, в том числе ФЗ «О рекламе», а также при условии получения письменного согласия Учреждения. Вывеска может быть размещена после ее согласования с Учреждением и получения письменного разрешения Учреждения на ее размещение.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6.4.6. Иные права, предусмотренные действующим законодательством Российской Федерации.  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b/>
          <w:lang w:eastAsia="ru-RU"/>
        </w:rPr>
        <w:t>7. ОТВЕТСТВЕННОСТЬ СТОРОН И ПОРЯДОК РАЗРЕШЕНИЯ СПОРОВ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7.1. В случае невнесения </w:t>
      </w:r>
      <w:r w:rsidR="00051A4C" w:rsidRPr="00044E71">
        <w:rPr>
          <w:rFonts w:ascii="Times New Roman" w:eastAsia="Arial Unicode MS" w:hAnsi="Times New Roman"/>
          <w:lang w:eastAsia="ru-RU"/>
        </w:rPr>
        <w:t>Арендатором</w:t>
      </w:r>
      <w:r w:rsidRPr="00044E71">
        <w:rPr>
          <w:rFonts w:ascii="Times New Roman" w:eastAsia="Arial Unicode MS" w:hAnsi="Times New Roman"/>
          <w:lang w:eastAsia="ru-RU"/>
        </w:rPr>
        <w:t xml:space="preserve"> платежей, указанных в </w:t>
      </w:r>
      <w:r w:rsidR="009D46DB" w:rsidRPr="00044E71">
        <w:rPr>
          <w:rFonts w:ascii="Times New Roman" w:eastAsia="Arial Unicode MS" w:hAnsi="Times New Roman"/>
          <w:lang w:eastAsia="ru-RU"/>
        </w:rPr>
        <w:t>п</w:t>
      </w:r>
      <w:r w:rsidRPr="00044E71">
        <w:rPr>
          <w:rFonts w:ascii="Times New Roman" w:eastAsia="Arial Unicode MS" w:hAnsi="Times New Roman"/>
          <w:lang w:eastAsia="ru-RU"/>
        </w:rPr>
        <w:t>п.</w:t>
      </w:r>
      <w:r w:rsidR="00CC3A8D" w:rsidRPr="00044E71">
        <w:rPr>
          <w:rFonts w:ascii="Times New Roman" w:eastAsia="Arial Unicode MS" w:hAnsi="Times New Roman"/>
          <w:lang w:eastAsia="ru-RU"/>
        </w:rPr>
        <w:t xml:space="preserve">5.2. и </w:t>
      </w:r>
      <w:r w:rsidR="009D46DB" w:rsidRPr="00044E71">
        <w:rPr>
          <w:rFonts w:ascii="Times New Roman" w:eastAsia="Arial Unicode MS" w:hAnsi="Times New Roman"/>
          <w:lang w:eastAsia="ru-RU"/>
        </w:rPr>
        <w:t>п</w:t>
      </w:r>
      <w:r w:rsidR="00CC3A8D" w:rsidRPr="00044E71">
        <w:rPr>
          <w:rFonts w:ascii="Times New Roman" w:eastAsia="Arial Unicode MS" w:hAnsi="Times New Roman"/>
          <w:lang w:eastAsia="ru-RU"/>
        </w:rPr>
        <w:t>п.</w:t>
      </w:r>
      <w:r w:rsidRPr="00044E71">
        <w:rPr>
          <w:rFonts w:ascii="Times New Roman" w:eastAsia="Arial Unicode MS" w:hAnsi="Times New Roman"/>
          <w:lang w:eastAsia="ru-RU"/>
        </w:rPr>
        <w:t>5.</w:t>
      </w:r>
      <w:r w:rsidR="00FD278C" w:rsidRPr="00044E71">
        <w:rPr>
          <w:rFonts w:ascii="Times New Roman" w:eastAsia="Arial Unicode MS" w:hAnsi="Times New Roman"/>
          <w:lang w:eastAsia="ru-RU"/>
        </w:rPr>
        <w:t>3</w:t>
      </w:r>
      <w:r w:rsidRPr="00044E71">
        <w:rPr>
          <w:rFonts w:ascii="Times New Roman" w:eastAsia="Arial Unicode MS" w:hAnsi="Times New Roman"/>
          <w:lang w:eastAsia="ru-RU"/>
        </w:rPr>
        <w:t>.</w:t>
      </w:r>
      <w:r w:rsidR="003012CF" w:rsidRPr="00044E71">
        <w:rPr>
          <w:rFonts w:ascii="Times New Roman" w:eastAsia="Arial Unicode MS" w:hAnsi="Times New Roman"/>
          <w:lang w:eastAsia="ru-RU"/>
        </w:rPr>
        <w:t xml:space="preserve"> </w:t>
      </w:r>
      <w:r w:rsidRPr="00044E71">
        <w:rPr>
          <w:rFonts w:ascii="Times New Roman" w:eastAsia="Arial Unicode MS" w:hAnsi="Times New Roman"/>
          <w:lang w:eastAsia="ru-RU"/>
        </w:rPr>
        <w:t xml:space="preserve">договора, в сроки, установленные настоящим договором, </w:t>
      </w:r>
      <w:r w:rsidR="00051A4C" w:rsidRPr="00044E71">
        <w:rPr>
          <w:rFonts w:ascii="Times New Roman" w:eastAsia="Arial Unicode MS" w:hAnsi="Times New Roman"/>
          <w:lang w:eastAsia="ru-RU"/>
        </w:rPr>
        <w:t>Арендатор</w:t>
      </w:r>
      <w:r w:rsidRPr="00044E71">
        <w:rPr>
          <w:rFonts w:ascii="Times New Roman" w:eastAsia="Arial Unicode MS" w:hAnsi="Times New Roman"/>
          <w:lang w:eastAsia="ru-RU"/>
        </w:rPr>
        <w:t xml:space="preserve"> оплачивает Учреждению пеню, процентная ставка которой, принимается равной одной трёхсотой действующей в это время ставки рефинансирования  Центрального Банка Российской Федерации за каждый день просрочки. </w:t>
      </w:r>
    </w:p>
    <w:p w:rsidR="00CC3A8D" w:rsidRPr="00044E71" w:rsidRDefault="00CC3A8D" w:rsidP="00B50808">
      <w:pPr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7.2. В случае невнесения </w:t>
      </w:r>
      <w:r w:rsidR="00051A4C" w:rsidRPr="00044E71">
        <w:rPr>
          <w:rFonts w:ascii="Times New Roman" w:eastAsia="Arial Unicode MS" w:hAnsi="Times New Roman"/>
          <w:lang w:eastAsia="ru-RU"/>
        </w:rPr>
        <w:t>Арендатором</w:t>
      </w:r>
      <w:r w:rsidRPr="00044E71">
        <w:rPr>
          <w:rFonts w:ascii="Times New Roman" w:eastAsia="Arial Unicode MS" w:hAnsi="Times New Roman"/>
          <w:lang w:eastAsia="ru-RU"/>
        </w:rPr>
        <w:t xml:space="preserve"> платежей, указанных в </w:t>
      </w:r>
      <w:r w:rsidR="00FC63D9" w:rsidRPr="00044E71">
        <w:rPr>
          <w:rFonts w:ascii="Times New Roman" w:eastAsia="Arial Unicode MS" w:hAnsi="Times New Roman"/>
          <w:lang w:eastAsia="ru-RU"/>
        </w:rPr>
        <w:t>пп.</w:t>
      </w:r>
      <w:r w:rsidRPr="00044E71">
        <w:rPr>
          <w:rFonts w:ascii="Times New Roman" w:eastAsia="Arial Unicode MS" w:hAnsi="Times New Roman"/>
          <w:lang w:eastAsia="ru-RU"/>
        </w:rPr>
        <w:t xml:space="preserve">5.6. и </w:t>
      </w:r>
      <w:r w:rsidR="00FC63D9" w:rsidRPr="00044E71">
        <w:rPr>
          <w:rFonts w:ascii="Times New Roman" w:eastAsia="Arial Unicode MS" w:hAnsi="Times New Roman"/>
          <w:lang w:eastAsia="ru-RU"/>
        </w:rPr>
        <w:t>пп.</w:t>
      </w:r>
      <w:r w:rsidRPr="00044E71">
        <w:rPr>
          <w:rFonts w:ascii="Times New Roman" w:eastAsia="Arial Unicode MS" w:hAnsi="Times New Roman"/>
          <w:lang w:eastAsia="ru-RU"/>
        </w:rPr>
        <w:t xml:space="preserve">5.7. договора, в сроки, установленные настоящим договором, </w:t>
      </w:r>
      <w:r w:rsidR="00051A4C" w:rsidRPr="00044E71">
        <w:rPr>
          <w:rFonts w:ascii="Times New Roman" w:eastAsia="Arial Unicode MS" w:hAnsi="Times New Roman"/>
          <w:lang w:eastAsia="ru-RU"/>
        </w:rPr>
        <w:t>Арендатор</w:t>
      </w:r>
      <w:r w:rsidRPr="00044E71">
        <w:rPr>
          <w:rFonts w:ascii="Times New Roman" w:eastAsia="Arial Unicode MS" w:hAnsi="Times New Roman"/>
          <w:lang w:eastAsia="ru-RU"/>
        </w:rPr>
        <w:t xml:space="preserve"> оплачивает Учреждению пеню, процентная ставка которой, принимается равной одной трёхсотой действующей в это время ставки рефинансирования  Центрального Банка Российской Федерации за каждый день просрочки.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7.</w:t>
      </w:r>
      <w:r w:rsidR="00CC3A8D" w:rsidRPr="00044E71">
        <w:rPr>
          <w:rFonts w:ascii="Times New Roman" w:eastAsia="Arial Unicode MS" w:hAnsi="Times New Roman"/>
          <w:lang w:eastAsia="ru-RU"/>
        </w:rPr>
        <w:t>3</w:t>
      </w:r>
      <w:r w:rsidRPr="00044E71">
        <w:rPr>
          <w:rFonts w:ascii="Times New Roman" w:eastAsia="Arial Unicode MS" w:hAnsi="Times New Roman"/>
          <w:lang w:eastAsia="ru-RU"/>
        </w:rPr>
        <w:t>. Начисление пени</w:t>
      </w:r>
      <w:r w:rsidR="00CC3A8D" w:rsidRPr="00044E71">
        <w:rPr>
          <w:rFonts w:ascii="Times New Roman" w:eastAsia="Arial Unicode MS" w:hAnsi="Times New Roman"/>
          <w:lang w:eastAsia="ru-RU"/>
        </w:rPr>
        <w:t>, определенной п</w:t>
      </w:r>
      <w:r w:rsidR="00FC63D9" w:rsidRPr="00044E71">
        <w:rPr>
          <w:rFonts w:ascii="Times New Roman" w:eastAsia="Arial Unicode MS" w:hAnsi="Times New Roman"/>
          <w:lang w:eastAsia="ru-RU"/>
        </w:rPr>
        <w:t>п.</w:t>
      </w:r>
      <w:r w:rsidR="00CC3A8D" w:rsidRPr="00044E71">
        <w:rPr>
          <w:rFonts w:ascii="Times New Roman" w:eastAsia="Arial Unicode MS" w:hAnsi="Times New Roman"/>
          <w:lang w:eastAsia="ru-RU"/>
        </w:rPr>
        <w:t xml:space="preserve">7.1. и </w:t>
      </w:r>
      <w:r w:rsidR="00FC63D9" w:rsidRPr="00044E71">
        <w:rPr>
          <w:rFonts w:ascii="Times New Roman" w:eastAsia="Arial Unicode MS" w:hAnsi="Times New Roman"/>
          <w:lang w:eastAsia="ru-RU"/>
        </w:rPr>
        <w:t>пп.</w:t>
      </w:r>
      <w:r w:rsidR="00CC3A8D" w:rsidRPr="00044E71">
        <w:rPr>
          <w:rFonts w:ascii="Times New Roman" w:eastAsia="Arial Unicode MS" w:hAnsi="Times New Roman"/>
          <w:lang w:eastAsia="ru-RU"/>
        </w:rPr>
        <w:t>7.2. настоящего договора,</w:t>
      </w:r>
      <w:r w:rsidRPr="00044E71">
        <w:rPr>
          <w:rFonts w:ascii="Times New Roman" w:eastAsia="Arial Unicode MS" w:hAnsi="Times New Roman"/>
          <w:lang w:eastAsia="ru-RU"/>
        </w:rPr>
        <w:t xml:space="preserve"> производится со дня, следующего за днем истечения срока  уплаты платежа по договору и по день фактической уплаты включительно. </w:t>
      </w:r>
    </w:p>
    <w:p w:rsidR="0018028B" w:rsidRPr="00044E71" w:rsidRDefault="0018028B" w:rsidP="00B50808">
      <w:pPr>
        <w:widowControl w:val="0"/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7.</w:t>
      </w:r>
      <w:r w:rsidR="00CC3A8D" w:rsidRPr="00044E71">
        <w:rPr>
          <w:rFonts w:ascii="Times New Roman" w:eastAsia="Arial Unicode MS" w:hAnsi="Times New Roman"/>
          <w:lang w:eastAsia="ru-RU"/>
        </w:rPr>
        <w:t>4</w:t>
      </w:r>
      <w:r w:rsidRPr="00044E71">
        <w:rPr>
          <w:rFonts w:ascii="Times New Roman" w:eastAsia="Arial Unicode MS" w:hAnsi="Times New Roman"/>
          <w:lang w:eastAsia="ru-RU"/>
        </w:rPr>
        <w:t xml:space="preserve">. В случае частичной или полной передачи прав временного пользования и владения Объектом, </w:t>
      </w:r>
      <w:r w:rsidR="00051A4C" w:rsidRPr="00044E71">
        <w:rPr>
          <w:rFonts w:ascii="Times New Roman" w:eastAsia="Arial Unicode MS" w:hAnsi="Times New Roman"/>
          <w:lang w:eastAsia="ru-RU"/>
        </w:rPr>
        <w:t>Арендатор</w:t>
      </w:r>
      <w:r w:rsidRPr="00044E71">
        <w:rPr>
          <w:rFonts w:ascii="Times New Roman" w:eastAsia="Arial Unicode MS" w:hAnsi="Times New Roman"/>
          <w:lang w:eastAsia="ru-RU"/>
        </w:rPr>
        <w:t xml:space="preserve"> уплачивает Учреждению неустойку в размере суммы платы, предусмотренной </w:t>
      </w:r>
      <w:r w:rsidR="00AE1CAB" w:rsidRPr="00044E71">
        <w:rPr>
          <w:rFonts w:ascii="Times New Roman" w:eastAsia="Arial Unicode MS" w:hAnsi="Times New Roman"/>
          <w:lang w:eastAsia="ru-RU"/>
        </w:rPr>
        <w:t>п</w:t>
      </w:r>
      <w:r w:rsidRPr="00044E71">
        <w:rPr>
          <w:rFonts w:ascii="Times New Roman" w:eastAsia="Arial Unicode MS" w:hAnsi="Times New Roman"/>
          <w:lang w:eastAsia="ru-RU"/>
        </w:rPr>
        <w:t>п</w:t>
      </w:r>
      <w:r w:rsidR="00AE1CAB" w:rsidRPr="00044E71">
        <w:rPr>
          <w:rFonts w:ascii="Times New Roman" w:eastAsia="Arial Unicode MS" w:hAnsi="Times New Roman"/>
          <w:lang w:eastAsia="ru-RU"/>
        </w:rPr>
        <w:t>.</w:t>
      </w:r>
      <w:r w:rsidRPr="00044E71">
        <w:rPr>
          <w:rFonts w:ascii="Times New Roman" w:eastAsia="Arial Unicode MS" w:hAnsi="Times New Roman"/>
          <w:lang w:eastAsia="ru-RU"/>
        </w:rPr>
        <w:t>5.1. настоящего договора, и Учреждение вправе в одностороннем порядке  отказаться от настоящего договора, что влечет расторжение договора.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7.</w:t>
      </w:r>
      <w:r w:rsidR="00CC3A8D" w:rsidRPr="00044E71">
        <w:rPr>
          <w:rFonts w:ascii="Times New Roman" w:eastAsia="Arial Unicode MS" w:hAnsi="Times New Roman"/>
          <w:lang w:eastAsia="ru-RU"/>
        </w:rPr>
        <w:t>5</w:t>
      </w:r>
      <w:r w:rsidRPr="00044E71">
        <w:rPr>
          <w:rFonts w:ascii="Times New Roman" w:eastAsia="Arial Unicode MS" w:hAnsi="Times New Roman"/>
          <w:lang w:eastAsia="ru-RU"/>
        </w:rPr>
        <w:t xml:space="preserve">. </w:t>
      </w:r>
      <w:proofErr w:type="gramStart"/>
      <w:r w:rsidRPr="00044E71">
        <w:rPr>
          <w:rFonts w:ascii="Times New Roman" w:eastAsia="Arial Unicode MS" w:hAnsi="Times New Roman"/>
          <w:lang w:eastAsia="ru-RU"/>
        </w:rPr>
        <w:t xml:space="preserve">В случае неисполнения </w:t>
      </w:r>
      <w:r w:rsidR="00051A4C" w:rsidRPr="00044E71">
        <w:rPr>
          <w:rFonts w:ascii="Times New Roman" w:eastAsia="Arial Unicode MS" w:hAnsi="Times New Roman"/>
          <w:lang w:eastAsia="ru-RU"/>
        </w:rPr>
        <w:t>Арендатором</w:t>
      </w:r>
      <w:r w:rsidRPr="00044E71">
        <w:rPr>
          <w:rFonts w:ascii="Times New Roman" w:eastAsia="Arial Unicode MS" w:hAnsi="Times New Roman"/>
          <w:lang w:eastAsia="ru-RU"/>
        </w:rPr>
        <w:t xml:space="preserve"> требований </w:t>
      </w:r>
      <w:r w:rsidR="00FC63D9" w:rsidRPr="00044E71">
        <w:rPr>
          <w:rFonts w:ascii="Times New Roman" w:eastAsia="Arial Unicode MS" w:hAnsi="Times New Roman"/>
          <w:lang w:eastAsia="ru-RU"/>
        </w:rPr>
        <w:t>пп</w:t>
      </w:r>
      <w:r w:rsidRPr="00044E71">
        <w:rPr>
          <w:rFonts w:ascii="Times New Roman" w:eastAsia="Arial Unicode MS" w:hAnsi="Times New Roman"/>
          <w:lang w:eastAsia="ru-RU"/>
        </w:rPr>
        <w:t>п.6.3.20</w:t>
      </w:r>
      <w:r w:rsidR="00BF3DC8" w:rsidRPr="00044E71">
        <w:rPr>
          <w:rFonts w:ascii="Times New Roman" w:eastAsia="Arial Unicode MS" w:hAnsi="Times New Roman"/>
          <w:lang w:eastAsia="ru-RU"/>
        </w:rPr>
        <w:t>.</w:t>
      </w:r>
      <w:r w:rsidRPr="00044E71">
        <w:rPr>
          <w:rFonts w:ascii="Times New Roman" w:eastAsia="Arial Unicode MS" w:hAnsi="Times New Roman"/>
          <w:lang w:eastAsia="ru-RU"/>
        </w:rPr>
        <w:t>, 6.3.21</w:t>
      </w:r>
      <w:r w:rsidR="00BF3DC8" w:rsidRPr="00044E71">
        <w:rPr>
          <w:rFonts w:ascii="Times New Roman" w:eastAsia="Arial Unicode MS" w:hAnsi="Times New Roman"/>
          <w:lang w:eastAsia="ru-RU"/>
        </w:rPr>
        <w:t>.</w:t>
      </w:r>
      <w:r w:rsidRPr="00044E71">
        <w:rPr>
          <w:rFonts w:ascii="Times New Roman" w:eastAsia="Arial Unicode MS" w:hAnsi="Times New Roman"/>
          <w:lang w:eastAsia="ru-RU"/>
        </w:rPr>
        <w:t>, 6.3.22</w:t>
      </w:r>
      <w:r w:rsidR="00BF3DC8" w:rsidRPr="00044E71">
        <w:rPr>
          <w:rFonts w:ascii="Times New Roman" w:eastAsia="Arial Unicode MS" w:hAnsi="Times New Roman"/>
          <w:lang w:eastAsia="ru-RU"/>
        </w:rPr>
        <w:t>.</w:t>
      </w:r>
      <w:r w:rsidRPr="00044E71">
        <w:rPr>
          <w:rFonts w:ascii="Times New Roman" w:eastAsia="Arial Unicode MS" w:hAnsi="Times New Roman"/>
          <w:lang w:eastAsia="ru-RU"/>
        </w:rPr>
        <w:t xml:space="preserve"> договора при повреждении или гибели Объекта в период действия договора </w:t>
      </w:r>
      <w:r w:rsidR="00051A4C" w:rsidRPr="00044E71">
        <w:rPr>
          <w:rFonts w:ascii="Times New Roman" w:eastAsia="Arial Unicode MS" w:hAnsi="Times New Roman"/>
          <w:lang w:eastAsia="ru-RU"/>
        </w:rPr>
        <w:t>Арендатор</w:t>
      </w:r>
      <w:r w:rsidRPr="00044E71">
        <w:rPr>
          <w:rFonts w:ascii="Times New Roman" w:eastAsia="Arial Unicode MS" w:hAnsi="Times New Roman"/>
          <w:lang w:eastAsia="ru-RU"/>
        </w:rPr>
        <w:t xml:space="preserve"> обязан возместить Учреждению на основании калькуляции, составленной Учреждением и счета, выставленного Учреждением, в течение десяти банковских дней с момента получения счета, стоимость Объекта в случае его гибели, или стоимость ремонтных работ, которые необходимо произвести для устранения повреждения Объекта.</w:t>
      </w:r>
      <w:proofErr w:type="gramEnd"/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7.</w:t>
      </w:r>
      <w:r w:rsidR="00CC3A8D" w:rsidRPr="00044E71">
        <w:rPr>
          <w:rFonts w:ascii="Times New Roman" w:eastAsia="Arial Unicode MS" w:hAnsi="Times New Roman"/>
          <w:lang w:eastAsia="ru-RU"/>
        </w:rPr>
        <w:t>6</w:t>
      </w:r>
      <w:r w:rsidRPr="00044E71">
        <w:rPr>
          <w:rFonts w:ascii="Times New Roman" w:eastAsia="Arial Unicode MS" w:hAnsi="Times New Roman"/>
          <w:lang w:eastAsia="ru-RU"/>
        </w:rPr>
        <w:t xml:space="preserve">. В случае неисполнения или ненадлежащего исполнения обязательств, установленных договором, </w:t>
      </w:r>
      <w:r w:rsidR="00797FFE" w:rsidRPr="00044E71">
        <w:rPr>
          <w:rFonts w:ascii="Times New Roman" w:eastAsia="Arial Unicode MS" w:hAnsi="Times New Roman"/>
          <w:lang w:eastAsia="ru-RU"/>
        </w:rPr>
        <w:t>Арендатор</w:t>
      </w:r>
      <w:r w:rsidRPr="00044E71">
        <w:rPr>
          <w:rFonts w:ascii="Times New Roman" w:eastAsia="Arial Unicode MS" w:hAnsi="Times New Roman"/>
          <w:lang w:eastAsia="ru-RU"/>
        </w:rPr>
        <w:t xml:space="preserve"> возмещает Учреждению убытки, понесенные в связи с неисполнением или ненадлежащим исполнением обязательства.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7.</w:t>
      </w:r>
      <w:r w:rsidR="00CC3A8D" w:rsidRPr="00044E71">
        <w:rPr>
          <w:rFonts w:ascii="Times New Roman" w:eastAsia="Arial Unicode MS" w:hAnsi="Times New Roman"/>
          <w:lang w:eastAsia="ru-RU"/>
        </w:rPr>
        <w:t>7</w:t>
      </w:r>
      <w:r w:rsidRPr="00044E71">
        <w:rPr>
          <w:rFonts w:ascii="Times New Roman" w:eastAsia="Arial Unicode MS" w:hAnsi="Times New Roman"/>
          <w:lang w:eastAsia="ru-RU"/>
        </w:rPr>
        <w:t>.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18028B" w:rsidRPr="00044E71" w:rsidRDefault="0018028B" w:rsidP="00B50808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eastAsia="Arial Unicode MS" w:hAnsi="Times New Roman"/>
          <w:lang w:eastAsia="ru-RU"/>
        </w:rPr>
        <w:t>7.</w:t>
      </w:r>
      <w:r w:rsidR="00CC3A8D" w:rsidRPr="00044E71">
        <w:rPr>
          <w:rFonts w:ascii="Times New Roman" w:eastAsia="Arial Unicode MS" w:hAnsi="Times New Roman"/>
          <w:lang w:eastAsia="ru-RU"/>
        </w:rPr>
        <w:t>8</w:t>
      </w:r>
      <w:r w:rsidRPr="00044E71">
        <w:rPr>
          <w:rFonts w:ascii="Times New Roman" w:eastAsia="Arial Unicode MS" w:hAnsi="Times New Roman"/>
          <w:lang w:eastAsia="ru-RU"/>
        </w:rPr>
        <w:t xml:space="preserve">. </w:t>
      </w:r>
      <w:r w:rsidRPr="00044E71">
        <w:rPr>
          <w:rFonts w:ascii="Times New Roman" w:hAnsi="Times New Roman"/>
        </w:rPr>
        <w:t>Стороны освобождаются от ответственности за неисполнение обязатель</w:t>
      </w:r>
      <w:proofErr w:type="gramStart"/>
      <w:r w:rsidRPr="00044E71">
        <w:rPr>
          <w:rFonts w:ascii="Times New Roman" w:hAnsi="Times New Roman"/>
        </w:rPr>
        <w:t>ств в сл</w:t>
      </w:r>
      <w:proofErr w:type="gramEnd"/>
      <w:r w:rsidRPr="00044E71">
        <w:rPr>
          <w:rFonts w:ascii="Times New Roman" w:hAnsi="Times New Roman"/>
        </w:rPr>
        <w:t>учае действия обстоятельств непреодолимой силы (пожар, наводнение, землетрясение, военные действия и т.д.)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18028B" w:rsidRPr="00044E71" w:rsidRDefault="0018028B" w:rsidP="00B50808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ab/>
      </w:r>
      <w:proofErr w:type="spellStart"/>
      <w:r w:rsidRPr="00044E71">
        <w:rPr>
          <w:rFonts w:ascii="Times New Roman" w:hAnsi="Times New Roman"/>
        </w:rPr>
        <w:t>Неуведомление</w:t>
      </w:r>
      <w:proofErr w:type="spellEnd"/>
      <w:r w:rsidRPr="00044E71">
        <w:rPr>
          <w:rFonts w:ascii="Times New Roman" w:hAnsi="Times New Roman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051A4C" w:rsidRPr="00044E71" w:rsidRDefault="00051A4C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7.9. Все споры, связанные с заключением, толкованием, исполнением и расторжением Договора, б</w:t>
      </w:r>
      <w:r w:rsidRPr="00044E71">
        <w:rPr>
          <w:rFonts w:ascii="Times New Roman" w:eastAsia="Times New Roman" w:hAnsi="Times New Roman"/>
          <w:lang w:eastAsia="ru-RU"/>
        </w:rPr>
        <w:t>у</w:t>
      </w:r>
      <w:r w:rsidRPr="00044E71">
        <w:rPr>
          <w:rFonts w:ascii="Times New Roman" w:eastAsia="Times New Roman" w:hAnsi="Times New Roman"/>
          <w:lang w:eastAsia="ru-RU"/>
        </w:rPr>
        <w:t>дут разрешаться Сторонами путем переговоров.</w:t>
      </w:r>
    </w:p>
    <w:p w:rsidR="00051A4C" w:rsidRPr="00044E71" w:rsidRDefault="00797FFE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7</w:t>
      </w:r>
      <w:r w:rsidR="00051A4C" w:rsidRPr="00044E71">
        <w:rPr>
          <w:rFonts w:ascii="Times New Roman" w:eastAsia="Times New Roman" w:hAnsi="Times New Roman"/>
          <w:lang w:eastAsia="ru-RU"/>
        </w:rPr>
        <w:t>.</w:t>
      </w:r>
      <w:r w:rsidRPr="00044E71">
        <w:rPr>
          <w:rFonts w:ascii="Times New Roman" w:eastAsia="Times New Roman" w:hAnsi="Times New Roman"/>
          <w:lang w:eastAsia="ru-RU"/>
        </w:rPr>
        <w:t>10</w:t>
      </w:r>
      <w:r w:rsidR="00051A4C" w:rsidRPr="00044E71">
        <w:rPr>
          <w:rFonts w:ascii="Times New Roman" w:eastAsia="Times New Roman" w:hAnsi="Times New Roman"/>
          <w:lang w:eastAsia="ru-RU"/>
        </w:rPr>
        <w:t xml:space="preserve">. В случае </w:t>
      </w:r>
      <w:proofErr w:type="spellStart"/>
      <w:r w:rsidR="00051A4C" w:rsidRPr="00044E71">
        <w:rPr>
          <w:rFonts w:ascii="Times New Roman" w:eastAsia="Times New Roman" w:hAnsi="Times New Roman"/>
          <w:lang w:eastAsia="ru-RU"/>
        </w:rPr>
        <w:t>недостижения</w:t>
      </w:r>
      <w:proofErr w:type="spellEnd"/>
      <w:r w:rsidR="00051A4C" w:rsidRPr="00044E71">
        <w:rPr>
          <w:rFonts w:ascii="Times New Roman" w:eastAsia="Times New Roman" w:hAnsi="Times New Roman"/>
          <w:lang w:eastAsia="ru-RU"/>
        </w:rPr>
        <w:t xml:space="preserve"> соглашения в ходе переговоров заинтересованная Сторона направляет претензию в письменной форме, подписанную уполномоченным лицом.</w:t>
      </w:r>
    </w:p>
    <w:p w:rsidR="00051A4C" w:rsidRPr="00044E71" w:rsidRDefault="00051A4C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Претензия направляется любым из следующих способов:</w:t>
      </w:r>
    </w:p>
    <w:p w:rsidR="00051A4C" w:rsidRPr="00044E71" w:rsidRDefault="00051A4C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- заказным письмом с уведомлением о вручении;</w:t>
      </w:r>
    </w:p>
    <w:p w:rsidR="00051A4C" w:rsidRPr="00044E71" w:rsidRDefault="00051A4C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- курьерской доставкой. В этом случае факт получения претензии должен подтверждаться распиской Стороны в ее получении. Расписка должна содержать наименование документа и дату его получения, а также фамилию, инициалы, должность и подпись лица, получившего данный документ.</w:t>
      </w:r>
    </w:p>
    <w:p w:rsidR="00051A4C" w:rsidRPr="00044E71" w:rsidRDefault="00051A4C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Претензия влечет гражданско-правовые последствия для Стороны, которой она направлена, с моме</w:t>
      </w:r>
      <w:r w:rsidRPr="00044E71">
        <w:rPr>
          <w:rFonts w:ascii="Times New Roman" w:eastAsia="Times New Roman" w:hAnsi="Times New Roman"/>
          <w:lang w:eastAsia="ru-RU"/>
        </w:rPr>
        <w:t>н</w:t>
      </w:r>
      <w:r w:rsidRPr="00044E71">
        <w:rPr>
          <w:rFonts w:ascii="Times New Roman" w:eastAsia="Times New Roman" w:hAnsi="Times New Roman"/>
          <w:lang w:eastAsia="ru-RU"/>
        </w:rPr>
        <w:t>та доставки претензии указанной Стороне или ее представителю. Такие последствия возникают и в случае, когда претензия не была вручена адресату по зависящим от него обстоятельствам.</w:t>
      </w:r>
    </w:p>
    <w:p w:rsidR="00051A4C" w:rsidRPr="00044E71" w:rsidRDefault="00051A4C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Претензия считается доставленной, если она:</w:t>
      </w:r>
    </w:p>
    <w:p w:rsidR="00051A4C" w:rsidRPr="00044E71" w:rsidRDefault="00051A4C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- поступила адресату, но по обстоятельствам, зависящим от него, не была вручена или адресат не ознакомился с ней;</w:t>
      </w:r>
    </w:p>
    <w:p w:rsidR="00051A4C" w:rsidRPr="00044E71" w:rsidRDefault="00051A4C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- </w:t>
      </w:r>
      <w:proofErr w:type="gramStart"/>
      <w:r w:rsidRPr="00044E71">
        <w:rPr>
          <w:rFonts w:ascii="Times New Roman" w:eastAsia="Times New Roman" w:hAnsi="Times New Roman"/>
          <w:lang w:eastAsia="ru-RU"/>
        </w:rPr>
        <w:t>доставлена</w:t>
      </w:r>
      <w:proofErr w:type="gramEnd"/>
      <w:r w:rsidRPr="00044E71">
        <w:rPr>
          <w:rFonts w:ascii="Times New Roman" w:eastAsia="Times New Roman" w:hAnsi="Times New Roman"/>
          <w:lang w:eastAsia="ru-RU"/>
        </w:rPr>
        <w:t xml:space="preserve"> по адресу, указанному в ЕГРЮЛ или названному самим адресатом, даже если последний не находится по такому адресу.</w:t>
      </w:r>
    </w:p>
    <w:p w:rsidR="00051A4C" w:rsidRPr="00044E71" w:rsidRDefault="00797FFE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7</w:t>
      </w:r>
      <w:r w:rsidR="00051A4C" w:rsidRPr="00044E71">
        <w:rPr>
          <w:rFonts w:ascii="Times New Roman" w:eastAsia="Times New Roman" w:hAnsi="Times New Roman"/>
          <w:lang w:eastAsia="ru-RU"/>
        </w:rPr>
        <w:t>.</w:t>
      </w:r>
      <w:r w:rsidRPr="00044E71">
        <w:rPr>
          <w:rFonts w:ascii="Times New Roman" w:eastAsia="Times New Roman" w:hAnsi="Times New Roman"/>
          <w:lang w:eastAsia="ru-RU"/>
        </w:rPr>
        <w:t>11</w:t>
      </w:r>
      <w:r w:rsidR="00051A4C" w:rsidRPr="00044E71">
        <w:rPr>
          <w:rFonts w:ascii="Times New Roman" w:eastAsia="Times New Roman" w:hAnsi="Times New Roman"/>
          <w:lang w:eastAsia="ru-RU"/>
        </w:rPr>
        <w:t>. К претензии должны прилагаться документы, обосновывающие предъявленные заинтересова</w:t>
      </w:r>
      <w:r w:rsidR="00051A4C" w:rsidRPr="00044E71">
        <w:rPr>
          <w:rFonts w:ascii="Times New Roman" w:eastAsia="Times New Roman" w:hAnsi="Times New Roman"/>
          <w:lang w:eastAsia="ru-RU"/>
        </w:rPr>
        <w:t>н</w:t>
      </w:r>
      <w:r w:rsidR="00051A4C" w:rsidRPr="00044E71">
        <w:rPr>
          <w:rFonts w:ascii="Times New Roman" w:eastAsia="Times New Roman" w:hAnsi="Times New Roman"/>
          <w:lang w:eastAsia="ru-RU"/>
        </w:rPr>
        <w:t>ной Стороной требования (в случае их отсутствия у другой Стороны), и документы, подтверждающие по</w:t>
      </w:r>
      <w:r w:rsidR="00051A4C" w:rsidRPr="00044E71">
        <w:rPr>
          <w:rFonts w:ascii="Times New Roman" w:eastAsia="Times New Roman" w:hAnsi="Times New Roman"/>
          <w:lang w:eastAsia="ru-RU"/>
        </w:rPr>
        <w:t>л</w:t>
      </w:r>
      <w:r w:rsidR="00051A4C" w:rsidRPr="00044E71">
        <w:rPr>
          <w:rFonts w:ascii="Times New Roman" w:eastAsia="Times New Roman" w:hAnsi="Times New Roman"/>
          <w:lang w:eastAsia="ru-RU"/>
        </w:rPr>
        <w:t>номочия лица, подписавшего претензию. Указанные документы представляются в форме надлежащим о</w:t>
      </w:r>
      <w:r w:rsidR="00051A4C" w:rsidRPr="00044E71">
        <w:rPr>
          <w:rFonts w:ascii="Times New Roman" w:eastAsia="Times New Roman" w:hAnsi="Times New Roman"/>
          <w:lang w:eastAsia="ru-RU"/>
        </w:rPr>
        <w:t>б</w:t>
      </w:r>
      <w:r w:rsidR="00051A4C" w:rsidRPr="00044E71">
        <w:rPr>
          <w:rFonts w:ascii="Times New Roman" w:eastAsia="Times New Roman" w:hAnsi="Times New Roman"/>
          <w:lang w:eastAsia="ru-RU"/>
        </w:rPr>
        <w:t>разом заверенных копий. Если претензия направлена без документов, подтверждающих полномочия лица, которое ее подписало, то она считается непредъявленной и рассмотрению не подлежит.</w:t>
      </w:r>
    </w:p>
    <w:p w:rsidR="00051A4C" w:rsidRPr="00044E71" w:rsidRDefault="00797FFE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bookmarkStart w:id="2" w:name="p152"/>
      <w:bookmarkEnd w:id="2"/>
      <w:r w:rsidRPr="00044E71">
        <w:rPr>
          <w:rFonts w:ascii="Times New Roman" w:eastAsia="Times New Roman" w:hAnsi="Times New Roman"/>
          <w:lang w:eastAsia="ru-RU"/>
        </w:rPr>
        <w:t>7</w:t>
      </w:r>
      <w:r w:rsidR="00051A4C" w:rsidRPr="00044E71">
        <w:rPr>
          <w:rFonts w:ascii="Times New Roman" w:eastAsia="Times New Roman" w:hAnsi="Times New Roman"/>
          <w:lang w:eastAsia="ru-RU"/>
        </w:rPr>
        <w:t>.</w:t>
      </w:r>
      <w:r w:rsidRPr="00044E71">
        <w:rPr>
          <w:rFonts w:ascii="Times New Roman" w:eastAsia="Times New Roman" w:hAnsi="Times New Roman"/>
          <w:lang w:eastAsia="ru-RU"/>
        </w:rPr>
        <w:t>12</w:t>
      </w:r>
      <w:r w:rsidR="00051A4C" w:rsidRPr="00044E71">
        <w:rPr>
          <w:rFonts w:ascii="Times New Roman" w:eastAsia="Times New Roman" w:hAnsi="Times New Roman"/>
          <w:lang w:eastAsia="ru-RU"/>
        </w:rPr>
        <w:t>. Сторона, которой направлена претензия, обязана рассмотреть полученную претензию и о р</w:t>
      </w:r>
      <w:r w:rsidR="00051A4C" w:rsidRPr="00044E71">
        <w:rPr>
          <w:rFonts w:ascii="Times New Roman" w:eastAsia="Times New Roman" w:hAnsi="Times New Roman"/>
          <w:lang w:eastAsia="ru-RU"/>
        </w:rPr>
        <w:t>е</w:t>
      </w:r>
      <w:r w:rsidR="00051A4C" w:rsidRPr="00044E71">
        <w:rPr>
          <w:rFonts w:ascii="Times New Roman" w:eastAsia="Times New Roman" w:hAnsi="Times New Roman"/>
          <w:lang w:eastAsia="ru-RU"/>
        </w:rPr>
        <w:t>зультатах уведомить в письменной форме заинтересованную Сторону в течение десяти рабочих дней со дня получения претензии.</w:t>
      </w:r>
    </w:p>
    <w:p w:rsidR="00051A4C" w:rsidRPr="00044E71" w:rsidRDefault="00797FFE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7</w:t>
      </w:r>
      <w:r w:rsidR="00051A4C" w:rsidRPr="00044E71">
        <w:rPr>
          <w:rFonts w:ascii="Times New Roman" w:eastAsia="Times New Roman" w:hAnsi="Times New Roman"/>
          <w:lang w:eastAsia="ru-RU"/>
        </w:rPr>
        <w:t>.</w:t>
      </w:r>
      <w:r w:rsidRPr="00044E71">
        <w:rPr>
          <w:rFonts w:ascii="Times New Roman" w:eastAsia="Times New Roman" w:hAnsi="Times New Roman"/>
          <w:lang w:eastAsia="ru-RU"/>
        </w:rPr>
        <w:t>13</w:t>
      </w:r>
      <w:r w:rsidR="00051A4C" w:rsidRPr="00044E71">
        <w:rPr>
          <w:rFonts w:ascii="Times New Roman" w:eastAsia="Times New Roman" w:hAnsi="Times New Roman"/>
          <w:lang w:eastAsia="ru-RU"/>
        </w:rPr>
        <w:t xml:space="preserve">. При </w:t>
      </w:r>
      <w:proofErr w:type="spellStart"/>
      <w:r w:rsidR="00051A4C" w:rsidRPr="00044E71">
        <w:rPr>
          <w:rFonts w:ascii="Times New Roman" w:eastAsia="Times New Roman" w:hAnsi="Times New Roman"/>
          <w:lang w:eastAsia="ru-RU"/>
        </w:rPr>
        <w:t>неурегулировании</w:t>
      </w:r>
      <w:proofErr w:type="spellEnd"/>
      <w:r w:rsidR="00051A4C" w:rsidRPr="00044E71">
        <w:rPr>
          <w:rFonts w:ascii="Times New Roman" w:eastAsia="Times New Roman" w:hAnsi="Times New Roman"/>
          <w:lang w:eastAsia="ru-RU"/>
        </w:rPr>
        <w:t xml:space="preserve"> разногласий в претензионном порядке, а также при неполучении ответа на претензию в течение срока, указанного в </w:t>
      </w:r>
      <w:r w:rsidR="002C59DC" w:rsidRPr="00044E71">
        <w:rPr>
          <w:rFonts w:ascii="Times New Roman" w:eastAsia="Times New Roman" w:hAnsi="Times New Roman"/>
          <w:lang w:eastAsia="ru-RU"/>
        </w:rPr>
        <w:t>пп.</w:t>
      </w:r>
      <w:r w:rsidR="00F67930" w:rsidRPr="00044E71">
        <w:rPr>
          <w:rFonts w:ascii="Times New Roman" w:eastAsia="Times New Roman" w:hAnsi="Times New Roman"/>
          <w:lang w:eastAsia="ru-RU"/>
        </w:rPr>
        <w:t>7</w:t>
      </w:r>
      <w:r w:rsidR="00051A4C" w:rsidRPr="00044E71">
        <w:rPr>
          <w:rFonts w:ascii="Times New Roman" w:eastAsia="Times New Roman" w:hAnsi="Times New Roman"/>
          <w:lang w:eastAsia="ru-RU"/>
        </w:rPr>
        <w:t>.</w:t>
      </w:r>
      <w:r w:rsidR="00F67930" w:rsidRPr="00044E71">
        <w:rPr>
          <w:rFonts w:ascii="Times New Roman" w:eastAsia="Times New Roman" w:hAnsi="Times New Roman"/>
          <w:lang w:eastAsia="ru-RU"/>
        </w:rPr>
        <w:t>12</w:t>
      </w:r>
      <w:r w:rsidR="002C59DC" w:rsidRPr="00044E71">
        <w:rPr>
          <w:rFonts w:ascii="Times New Roman" w:eastAsia="Times New Roman" w:hAnsi="Times New Roman"/>
          <w:lang w:eastAsia="ru-RU"/>
        </w:rPr>
        <w:t>.</w:t>
      </w:r>
      <w:r w:rsidR="00051A4C" w:rsidRPr="00044E71">
        <w:rPr>
          <w:rFonts w:ascii="Times New Roman" w:eastAsia="Times New Roman" w:hAnsi="Times New Roman"/>
          <w:lang w:eastAsia="ru-RU"/>
        </w:rPr>
        <w:t xml:space="preserve"> Договора, спор передается в Арбитражный суд Кра</w:t>
      </w:r>
      <w:r w:rsidR="00051A4C" w:rsidRPr="00044E71">
        <w:rPr>
          <w:rFonts w:ascii="Times New Roman" w:eastAsia="Times New Roman" w:hAnsi="Times New Roman"/>
          <w:lang w:eastAsia="ru-RU"/>
        </w:rPr>
        <w:t>с</w:t>
      </w:r>
      <w:r w:rsidR="00051A4C" w:rsidRPr="00044E71">
        <w:rPr>
          <w:rFonts w:ascii="Times New Roman" w:eastAsia="Times New Roman" w:hAnsi="Times New Roman"/>
          <w:lang w:eastAsia="ru-RU"/>
        </w:rPr>
        <w:t>ноярского края.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b/>
          <w:lang w:eastAsia="ru-RU"/>
        </w:rPr>
      </w:pP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b/>
          <w:lang w:eastAsia="ru-RU"/>
        </w:rPr>
        <w:t>8. ИЗМЕ</w:t>
      </w:r>
      <w:r w:rsidR="00D176A7" w:rsidRPr="00044E71">
        <w:rPr>
          <w:rFonts w:ascii="Times New Roman" w:eastAsia="Arial Unicode MS" w:hAnsi="Times New Roman"/>
          <w:b/>
          <w:lang w:eastAsia="ru-RU"/>
        </w:rPr>
        <w:t xml:space="preserve">НЕНИЕ, РАСТОРЖЕНИЕ, ПРЕКРАЩЕНИЕ, ПРОДЛЕНИЕ </w:t>
      </w:r>
      <w:r w:rsidRPr="00044E71">
        <w:rPr>
          <w:rFonts w:ascii="Times New Roman" w:eastAsia="Arial Unicode MS" w:hAnsi="Times New Roman"/>
          <w:b/>
          <w:lang w:eastAsia="ru-RU"/>
        </w:rPr>
        <w:t>ДОГОВОРА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8.1. Учреждение вправе в одностороннем внесудебном порядке отказаться от исполнения настоящего договора в следующих случаях: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8.1.1. При использовании </w:t>
      </w:r>
      <w:r w:rsidR="00640E7C" w:rsidRPr="00044E71">
        <w:rPr>
          <w:rFonts w:ascii="Times New Roman" w:eastAsia="Arial Unicode MS" w:hAnsi="Times New Roman"/>
          <w:lang w:eastAsia="ru-RU"/>
        </w:rPr>
        <w:t>Арендатором</w:t>
      </w:r>
      <w:r w:rsidRPr="00044E71">
        <w:rPr>
          <w:rFonts w:ascii="Times New Roman" w:eastAsia="Arial Unicode MS" w:hAnsi="Times New Roman"/>
          <w:lang w:eastAsia="ru-RU"/>
        </w:rPr>
        <w:t xml:space="preserve"> Объекта в целом или его частей не по целевому назначению (для иных целей, кроме осуществления предпринимательской деятельности, названной в </w:t>
      </w:r>
      <w:r w:rsidR="00640E7C" w:rsidRPr="00044E71">
        <w:rPr>
          <w:rFonts w:ascii="Times New Roman" w:eastAsia="Arial Unicode MS" w:hAnsi="Times New Roman"/>
          <w:lang w:eastAsia="ru-RU"/>
        </w:rPr>
        <w:t>п</w:t>
      </w:r>
      <w:r w:rsidRPr="00044E71">
        <w:rPr>
          <w:rFonts w:ascii="Times New Roman" w:eastAsia="Arial Unicode MS" w:hAnsi="Times New Roman"/>
          <w:lang w:eastAsia="ru-RU"/>
        </w:rPr>
        <w:t>п.1.2 договора).</w:t>
      </w:r>
    </w:p>
    <w:p w:rsidR="0018028B" w:rsidRPr="00044E71" w:rsidRDefault="0018028B" w:rsidP="00B50808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eastAsia="Arial Unicode MS" w:hAnsi="Times New Roman"/>
          <w:color w:val="000000"/>
          <w:lang w:eastAsia="ru-RU"/>
        </w:rPr>
        <w:t xml:space="preserve">8.1.2. В случае если Учреждением установлено несоответствие качества оказываемых </w:t>
      </w:r>
      <w:r w:rsidR="00640E7C" w:rsidRPr="00044E71">
        <w:rPr>
          <w:rFonts w:ascii="Times New Roman" w:eastAsia="Arial Unicode MS" w:hAnsi="Times New Roman"/>
          <w:color w:val="000000"/>
          <w:lang w:eastAsia="ru-RU"/>
        </w:rPr>
        <w:t xml:space="preserve">Арендатором </w:t>
      </w:r>
      <w:r w:rsidRPr="00044E71">
        <w:rPr>
          <w:rFonts w:ascii="Times New Roman" w:eastAsia="Arial Unicode MS" w:hAnsi="Times New Roman"/>
          <w:color w:val="000000"/>
          <w:lang w:eastAsia="ru-RU"/>
        </w:rPr>
        <w:t xml:space="preserve">на территории </w:t>
      </w:r>
      <w:r w:rsidRPr="00044E71">
        <w:rPr>
          <w:rFonts w:ascii="Times New Roman" w:eastAsia="Arial Unicode MS" w:hAnsi="Times New Roman"/>
          <w:lang w:eastAsia="ru-RU"/>
        </w:rPr>
        <w:t xml:space="preserve">Учреждения </w:t>
      </w:r>
      <w:r w:rsidR="00640E7C" w:rsidRPr="00044E71">
        <w:rPr>
          <w:rFonts w:ascii="Times New Roman" w:eastAsia="Arial Unicode MS" w:hAnsi="Times New Roman"/>
          <w:lang w:eastAsia="ru-RU"/>
        </w:rPr>
        <w:t>услуг</w:t>
      </w:r>
      <w:r w:rsidRPr="00044E71">
        <w:rPr>
          <w:rFonts w:ascii="Times New Roman" w:eastAsia="Arial Unicode MS" w:hAnsi="Times New Roman"/>
          <w:lang w:eastAsia="ru-RU"/>
        </w:rPr>
        <w:t xml:space="preserve"> требованиям </w:t>
      </w:r>
      <w:r w:rsidR="00640E7C" w:rsidRPr="00044E71">
        <w:rPr>
          <w:rFonts w:ascii="Times New Roman" w:eastAsia="Arial Unicode MS" w:hAnsi="Times New Roman"/>
          <w:lang w:eastAsia="ru-RU"/>
        </w:rPr>
        <w:t>действующего законодательства, П</w:t>
      </w:r>
      <w:r w:rsidRPr="00044E71">
        <w:rPr>
          <w:rFonts w:ascii="Times New Roman" w:eastAsia="Arial Unicode MS" w:hAnsi="Times New Roman"/>
          <w:lang w:eastAsia="ru-RU"/>
        </w:rPr>
        <w:t xml:space="preserve">рограмме развития </w:t>
      </w:r>
      <w:r w:rsidR="008318F0" w:rsidRPr="00044E71">
        <w:rPr>
          <w:rFonts w:ascii="Times New Roman" w:eastAsia="Arial Unicode MS" w:hAnsi="Times New Roman"/>
          <w:lang w:eastAsia="ru-RU"/>
        </w:rPr>
        <w:t>сезонного кафе,</w:t>
      </w:r>
      <w:r w:rsidR="00BE5BA8" w:rsidRPr="00044E71">
        <w:rPr>
          <w:rFonts w:ascii="Times New Roman" w:eastAsia="Arial Unicode MS" w:hAnsi="Times New Roman"/>
          <w:lang w:eastAsia="ru-RU"/>
        </w:rPr>
        <w:t xml:space="preserve"> </w:t>
      </w:r>
      <w:r w:rsidR="008340F6" w:rsidRPr="00044E71">
        <w:rPr>
          <w:rFonts w:ascii="Times New Roman" w:eastAsia="Arial Unicode MS" w:hAnsi="Times New Roman"/>
          <w:lang w:eastAsia="ru-RU"/>
        </w:rPr>
        <w:t>павильона</w:t>
      </w:r>
      <w:r w:rsidRPr="00044E71">
        <w:rPr>
          <w:rFonts w:ascii="Times New Roman" w:eastAsia="Arial Unicode MS" w:hAnsi="Times New Roman"/>
          <w:lang w:eastAsia="ru-RU"/>
        </w:rPr>
        <w:t xml:space="preserve"> (включая требования к </w:t>
      </w:r>
      <w:r w:rsidR="008340F6" w:rsidRPr="00044E71">
        <w:rPr>
          <w:rFonts w:ascii="Times New Roman" w:eastAsia="Arial Unicode MS" w:hAnsi="Times New Roman"/>
          <w:lang w:eastAsia="ru-RU"/>
        </w:rPr>
        <w:t>перечню продукции, упаковки</w:t>
      </w:r>
      <w:r w:rsidRPr="00044E71">
        <w:rPr>
          <w:rFonts w:ascii="Times New Roman" w:eastAsia="Arial Unicode MS" w:hAnsi="Times New Roman"/>
          <w:lang w:eastAsia="ru-RU"/>
        </w:rPr>
        <w:t xml:space="preserve"> продукции, внешнему виду сотрудников </w:t>
      </w:r>
      <w:r w:rsidR="00AF7D3B" w:rsidRPr="00044E71">
        <w:rPr>
          <w:rFonts w:ascii="Times New Roman" w:eastAsia="Arial Unicode MS" w:hAnsi="Times New Roman"/>
          <w:lang w:eastAsia="ru-RU"/>
        </w:rPr>
        <w:t>Арендатора</w:t>
      </w:r>
      <w:r w:rsidRPr="00044E71">
        <w:rPr>
          <w:rFonts w:ascii="Times New Roman" w:eastAsia="Arial Unicode MS" w:hAnsi="Times New Roman"/>
          <w:lang w:eastAsia="ru-RU"/>
        </w:rPr>
        <w:t>), являющейся Приложением № 6 к настоящему договору.</w:t>
      </w:r>
    </w:p>
    <w:p w:rsidR="0018028B" w:rsidRPr="00044E71" w:rsidRDefault="0018028B" w:rsidP="00B50808">
      <w:pPr>
        <w:autoSpaceDE w:val="0"/>
        <w:autoSpaceDN w:val="0"/>
        <w:adjustRightInd w:val="0"/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8.1.3. Невнесение </w:t>
      </w:r>
      <w:r w:rsidR="00AF7D3B" w:rsidRPr="00044E71">
        <w:rPr>
          <w:rFonts w:ascii="Times New Roman" w:eastAsia="Arial Unicode MS" w:hAnsi="Times New Roman"/>
          <w:lang w:eastAsia="ru-RU"/>
        </w:rPr>
        <w:t>Арендатором</w:t>
      </w:r>
      <w:r w:rsidRPr="00044E71">
        <w:rPr>
          <w:rFonts w:ascii="Times New Roman" w:eastAsia="Arial Unicode MS" w:hAnsi="Times New Roman"/>
          <w:lang w:eastAsia="ru-RU"/>
        </w:rPr>
        <w:t xml:space="preserve"> платежей по договору более двух раз подряд по истечении установленного договором срока платежа;</w:t>
      </w:r>
    </w:p>
    <w:p w:rsidR="0018028B" w:rsidRPr="00044E71" w:rsidRDefault="0018028B" w:rsidP="00B50808">
      <w:pPr>
        <w:autoSpaceDE w:val="0"/>
        <w:autoSpaceDN w:val="0"/>
        <w:adjustRightInd w:val="0"/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8.1.4. Неисполнение обязанности по страхованию Объекта, предусмотренной </w:t>
      </w:r>
      <w:r w:rsidR="00EE6B65" w:rsidRPr="00044E71">
        <w:rPr>
          <w:rFonts w:ascii="Times New Roman" w:eastAsia="Arial Unicode MS" w:hAnsi="Times New Roman"/>
          <w:lang w:eastAsia="ru-RU"/>
        </w:rPr>
        <w:t>п</w:t>
      </w:r>
      <w:r w:rsidRPr="00044E71">
        <w:rPr>
          <w:rFonts w:ascii="Times New Roman" w:eastAsia="Arial Unicode MS" w:hAnsi="Times New Roman"/>
          <w:lang w:eastAsia="ru-RU"/>
        </w:rPr>
        <w:t>п.</w:t>
      </w:r>
      <w:r w:rsidR="003D3FEA" w:rsidRPr="00044E71">
        <w:rPr>
          <w:rFonts w:ascii="Times New Roman" w:eastAsia="Arial Unicode MS" w:hAnsi="Times New Roman"/>
          <w:lang w:eastAsia="ru-RU"/>
        </w:rPr>
        <w:t xml:space="preserve">6.3.21 </w:t>
      </w:r>
      <w:r w:rsidRPr="00044E71">
        <w:rPr>
          <w:rFonts w:ascii="Times New Roman" w:eastAsia="Arial Unicode MS" w:hAnsi="Times New Roman"/>
          <w:lang w:eastAsia="ru-RU"/>
        </w:rPr>
        <w:t>настоящего договора.</w:t>
      </w:r>
    </w:p>
    <w:p w:rsidR="0018028B" w:rsidRPr="00044E71" w:rsidRDefault="0018028B" w:rsidP="00B50808">
      <w:pPr>
        <w:autoSpaceDE w:val="0"/>
        <w:autoSpaceDN w:val="0"/>
        <w:adjustRightInd w:val="0"/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8.1.5. Если </w:t>
      </w:r>
      <w:r w:rsidR="00AF7D3B" w:rsidRPr="00044E71">
        <w:rPr>
          <w:rFonts w:ascii="Times New Roman" w:eastAsia="Arial Unicode MS" w:hAnsi="Times New Roman"/>
          <w:lang w:eastAsia="ru-RU"/>
        </w:rPr>
        <w:t>Арендатор</w:t>
      </w:r>
      <w:r w:rsidRPr="00044E71">
        <w:rPr>
          <w:rFonts w:ascii="Times New Roman" w:eastAsia="Arial Unicode MS" w:hAnsi="Times New Roman"/>
          <w:lang w:eastAsia="ru-RU"/>
        </w:rPr>
        <w:t xml:space="preserve"> умышленно существенно ухудшает техническое и санитарное состояние Объекта</w:t>
      </w:r>
      <w:r w:rsidR="003D3FEA" w:rsidRPr="00044E71">
        <w:rPr>
          <w:rFonts w:ascii="Times New Roman" w:eastAsia="Arial Unicode MS" w:hAnsi="Times New Roman"/>
          <w:lang w:eastAsia="ru-RU"/>
        </w:rPr>
        <w:t>, не обеспечивает исправную работу охранно-пожарной сигнализации.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8.1.6. Если </w:t>
      </w:r>
      <w:r w:rsidR="002922EB" w:rsidRPr="00044E71">
        <w:rPr>
          <w:rFonts w:ascii="Times New Roman" w:eastAsia="Arial Unicode MS" w:hAnsi="Times New Roman"/>
          <w:lang w:eastAsia="ru-RU"/>
        </w:rPr>
        <w:t xml:space="preserve">Арендатор </w:t>
      </w:r>
      <w:r w:rsidRPr="00044E71">
        <w:rPr>
          <w:rFonts w:ascii="Times New Roman" w:eastAsia="Arial Unicode MS" w:hAnsi="Times New Roman"/>
          <w:lang w:eastAsia="ru-RU"/>
        </w:rPr>
        <w:t xml:space="preserve">не возместила расходы Учреждения, указанные в </w:t>
      </w:r>
      <w:r w:rsidR="00ED439B" w:rsidRPr="00044E71">
        <w:rPr>
          <w:rFonts w:ascii="Times New Roman" w:eastAsia="Arial Unicode MS" w:hAnsi="Times New Roman"/>
          <w:lang w:eastAsia="ru-RU"/>
        </w:rPr>
        <w:t>п</w:t>
      </w:r>
      <w:r w:rsidRPr="00044E71">
        <w:rPr>
          <w:rFonts w:ascii="Times New Roman" w:eastAsia="Arial Unicode MS" w:hAnsi="Times New Roman"/>
          <w:lang w:eastAsia="ru-RU"/>
        </w:rPr>
        <w:t>п.</w:t>
      </w:r>
      <w:r w:rsidR="003D3FEA" w:rsidRPr="00044E71">
        <w:rPr>
          <w:rFonts w:ascii="Times New Roman" w:eastAsia="Arial Unicode MS" w:hAnsi="Times New Roman"/>
          <w:lang w:eastAsia="ru-RU"/>
        </w:rPr>
        <w:t xml:space="preserve">5.6. </w:t>
      </w:r>
      <w:r w:rsidRPr="00044E71">
        <w:rPr>
          <w:rFonts w:ascii="Times New Roman" w:eastAsia="Arial Unicode MS" w:hAnsi="Times New Roman"/>
          <w:lang w:eastAsia="ru-RU"/>
        </w:rPr>
        <w:t>настоящего договора, более двух раз подряд.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8.1.7. Если </w:t>
      </w:r>
      <w:r w:rsidR="002922EB" w:rsidRPr="00044E71">
        <w:rPr>
          <w:rFonts w:ascii="Times New Roman" w:eastAsia="Arial Unicode MS" w:hAnsi="Times New Roman"/>
          <w:lang w:eastAsia="ru-RU"/>
        </w:rPr>
        <w:t>Арендатор</w:t>
      </w:r>
      <w:r w:rsidRPr="00044E71">
        <w:rPr>
          <w:rFonts w:ascii="Times New Roman" w:eastAsia="Arial Unicode MS" w:hAnsi="Times New Roman"/>
          <w:lang w:eastAsia="ru-RU"/>
        </w:rPr>
        <w:t xml:space="preserve"> не произвела текущий ремонт Объекта в соответствии с условиями настоящего договора.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8.1.8. Если </w:t>
      </w:r>
      <w:r w:rsidR="002922EB" w:rsidRPr="00044E71">
        <w:rPr>
          <w:rFonts w:ascii="Times New Roman" w:eastAsia="Arial Unicode MS" w:hAnsi="Times New Roman"/>
          <w:lang w:eastAsia="ru-RU"/>
        </w:rPr>
        <w:t>Арендатор</w:t>
      </w:r>
      <w:r w:rsidRPr="00044E71">
        <w:rPr>
          <w:rFonts w:ascii="Times New Roman" w:eastAsia="Arial Unicode MS" w:hAnsi="Times New Roman"/>
          <w:lang w:eastAsia="ru-RU"/>
        </w:rPr>
        <w:t xml:space="preserve"> на протяжении </w:t>
      </w:r>
      <w:r w:rsidR="001C7083" w:rsidRPr="00044E71">
        <w:rPr>
          <w:rFonts w:ascii="Times New Roman" w:eastAsia="Arial Unicode MS" w:hAnsi="Times New Roman"/>
          <w:lang w:eastAsia="ru-RU"/>
        </w:rPr>
        <w:t>10 (десяти)</w:t>
      </w:r>
      <w:r w:rsidRPr="00044E71">
        <w:rPr>
          <w:rFonts w:ascii="Times New Roman" w:eastAsia="Arial Unicode MS" w:hAnsi="Times New Roman"/>
          <w:lang w:eastAsia="ru-RU"/>
        </w:rPr>
        <w:t xml:space="preserve"> дней подряд работы Учреждения не осуществляет деятельность на территории Учреждения, предусмотренную </w:t>
      </w:r>
      <w:r w:rsidR="00EE6B65" w:rsidRPr="00044E71">
        <w:rPr>
          <w:rFonts w:ascii="Times New Roman" w:eastAsia="Arial Unicode MS" w:hAnsi="Times New Roman"/>
          <w:lang w:eastAsia="ru-RU"/>
        </w:rPr>
        <w:t>п</w:t>
      </w:r>
      <w:r w:rsidRPr="00044E71">
        <w:rPr>
          <w:rFonts w:ascii="Times New Roman" w:eastAsia="Arial Unicode MS" w:hAnsi="Times New Roman"/>
          <w:lang w:eastAsia="ru-RU"/>
        </w:rPr>
        <w:t>п.1.2 договора.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8.1.9. </w:t>
      </w:r>
      <w:r w:rsidR="001D3799" w:rsidRPr="00044E71">
        <w:rPr>
          <w:rFonts w:ascii="Times New Roman" w:eastAsia="Arial Unicode MS" w:hAnsi="Times New Roman"/>
          <w:lang w:eastAsia="ru-RU"/>
        </w:rPr>
        <w:t xml:space="preserve">В случае неисполнения в срок более 14 </w:t>
      </w:r>
      <w:r w:rsidR="00250692" w:rsidRPr="00044E71">
        <w:rPr>
          <w:rFonts w:ascii="Times New Roman" w:eastAsia="Arial Unicode MS" w:hAnsi="Times New Roman"/>
          <w:lang w:eastAsia="ru-RU"/>
        </w:rPr>
        <w:t xml:space="preserve">(четырнадцати) </w:t>
      </w:r>
      <w:r w:rsidR="001D3799" w:rsidRPr="00044E71">
        <w:rPr>
          <w:rFonts w:ascii="Times New Roman" w:eastAsia="Arial Unicode MS" w:hAnsi="Times New Roman"/>
          <w:lang w:eastAsia="ru-RU"/>
        </w:rPr>
        <w:t xml:space="preserve">дней мотивированного письменного требования Учреждения о соблюдении условий настоящего договора. 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8.1.10. В случае необходимости использования Объекта для обеспечения деятельности органов местного самоуправления, муниципальных предприятий и учреждений.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8.1.11. При выявлении факта незаконного распоряжения Объектом, без согласования с уполномоченным органом.</w:t>
      </w:r>
    </w:p>
    <w:p w:rsidR="0018028B" w:rsidRPr="00044E71" w:rsidRDefault="0018028B" w:rsidP="00B50808">
      <w:pPr>
        <w:autoSpaceDE w:val="0"/>
        <w:autoSpaceDN w:val="0"/>
        <w:adjustRightInd w:val="0"/>
        <w:ind w:firstLine="567"/>
        <w:jc w:val="both"/>
        <w:rPr>
          <w:rFonts w:ascii="Times New Roman" w:eastAsia="Arial Unicode MS" w:hAnsi="Times New Roman"/>
          <w:color w:val="000000"/>
          <w:lang w:eastAsia="ru-RU"/>
        </w:rPr>
      </w:pPr>
      <w:r w:rsidRPr="00044E71">
        <w:rPr>
          <w:rFonts w:ascii="Times New Roman" w:eastAsia="Arial Unicode MS" w:hAnsi="Times New Roman"/>
          <w:color w:val="000000"/>
          <w:lang w:eastAsia="ru-RU"/>
        </w:rPr>
        <w:t xml:space="preserve">8.1.12. В случае невнесения администрацией г. Красноярска Объекта в схему размещения нестационарных торговых объектов на территории города Красноярска. Об  отказе во внесении Объекта в схему размещения нестационарных торговых объектов на территории города Красноярска Учреждение сообщает </w:t>
      </w:r>
      <w:r w:rsidR="00EE6B65" w:rsidRPr="00044E71">
        <w:rPr>
          <w:rFonts w:ascii="Times New Roman" w:eastAsia="Arial Unicode MS" w:hAnsi="Times New Roman"/>
          <w:lang w:eastAsia="ru-RU"/>
        </w:rPr>
        <w:t>Арендатору</w:t>
      </w:r>
      <w:r w:rsidRPr="00044E71">
        <w:rPr>
          <w:rFonts w:ascii="Times New Roman" w:eastAsia="Arial Unicode MS" w:hAnsi="Times New Roman"/>
          <w:color w:val="000000"/>
          <w:lang w:eastAsia="ru-RU"/>
        </w:rPr>
        <w:t xml:space="preserve"> в письменном виде, после чего </w:t>
      </w:r>
      <w:r w:rsidR="00EE6B65" w:rsidRPr="00044E71">
        <w:rPr>
          <w:rFonts w:ascii="Times New Roman" w:eastAsia="Arial Unicode MS" w:hAnsi="Times New Roman"/>
          <w:lang w:eastAsia="ru-RU"/>
        </w:rPr>
        <w:t>Арендатор</w:t>
      </w:r>
      <w:r w:rsidRPr="00044E71">
        <w:rPr>
          <w:rFonts w:ascii="Times New Roman" w:eastAsia="Arial Unicode MS" w:hAnsi="Times New Roman"/>
          <w:color w:val="000000"/>
          <w:lang w:eastAsia="ru-RU"/>
        </w:rPr>
        <w:t xml:space="preserve"> обязана в течение 30 календарных дней с момента получения уведомления Учреждения вывезти принадлежащее </w:t>
      </w:r>
      <w:r w:rsidR="00EE6B65" w:rsidRPr="00044E71">
        <w:rPr>
          <w:rFonts w:ascii="Times New Roman" w:eastAsia="Arial Unicode MS" w:hAnsi="Times New Roman"/>
          <w:lang w:eastAsia="ru-RU"/>
        </w:rPr>
        <w:t>Арендатору</w:t>
      </w:r>
      <w:r w:rsidRPr="00044E71">
        <w:rPr>
          <w:rFonts w:ascii="Times New Roman" w:eastAsia="Arial Unicode MS" w:hAnsi="Times New Roman"/>
          <w:color w:val="000000"/>
          <w:lang w:eastAsia="ru-RU"/>
        </w:rPr>
        <w:t xml:space="preserve"> имущество с территории Учреждения и сдать Объект Учреждению по акту приема-передачи.</w:t>
      </w:r>
    </w:p>
    <w:p w:rsidR="0018028B" w:rsidRPr="00044E71" w:rsidRDefault="0018028B" w:rsidP="00B50808">
      <w:pPr>
        <w:autoSpaceDE w:val="0"/>
        <w:autoSpaceDN w:val="0"/>
        <w:adjustRightInd w:val="0"/>
        <w:ind w:firstLine="567"/>
        <w:jc w:val="both"/>
        <w:rPr>
          <w:rFonts w:ascii="Times New Roman" w:eastAsia="Arial Unicode MS" w:hAnsi="Times New Roman"/>
          <w:color w:val="000000"/>
          <w:lang w:eastAsia="ru-RU"/>
        </w:rPr>
      </w:pPr>
      <w:r w:rsidRPr="00044E71">
        <w:rPr>
          <w:rFonts w:ascii="Times New Roman" w:eastAsia="Arial Unicode MS" w:hAnsi="Times New Roman"/>
          <w:color w:val="000000"/>
          <w:lang w:eastAsia="ru-RU"/>
        </w:rPr>
        <w:t xml:space="preserve">8.1.13. В случае применения к </w:t>
      </w:r>
      <w:r w:rsidR="00B8475C" w:rsidRPr="00044E71">
        <w:rPr>
          <w:rFonts w:ascii="Times New Roman" w:eastAsia="Arial Unicode MS" w:hAnsi="Times New Roman"/>
          <w:color w:val="000000"/>
          <w:lang w:eastAsia="ru-RU"/>
        </w:rPr>
        <w:t>Арендатору</w:t>
      </w:r>
      <w:r w:rsidRPr="00044E71">
        <w:rPr>
          <w:rFonts w:ascii="Times New Roman" w:eastAsia="Arial Unicode MS" w:hAnsi="Times New Roman"/>
          <w:color w:val="000000"/>
          <w:lang w:eastAsia="ru-RU"/>
        </w:rPr>
        <w:t xml:space="preserve"> уполномоченным органом административного наказания в виде административного приостановления деятельности на срок 60 и более суток. Указанное в настоящем пункте основание для одностороннего отказа Учреждения от договора применяется только после вступления постановления о назначении наказания в виде административного приостановления деятельности в законную силу.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8.1.1</w:t>
      </w:r>
      <w:r w:rsidR="00250692" w:rsidRPr="00044E71">
        <w:rPr>
          <w:rFonts w:ascii="Times New Roman" w:eastAsia="Arial Unicode MS" w:hAnsi="Times New Roman"/>
          <w:lang w:eastAsia="ru-RU"/>
        </w:rPr>
        <w:t>4</w:t>
      </w:r>
      <w:r w:rsidRPr="00044E71">
        <w:rPr>
          <w:rFonts w:ascii="Times New Roman" w:eastAsia="Arial Unicode MS" w:hAnsi="Times New Roman"/>
          <w:lang w:eastAsia="ru-RU"/>
        </w:rPr>
        <w:t xml:space="preserve">. в иных случаях в порядке, предусмотренных действующим законодательством Российской Федерации. 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8.2. При отказе в одностороннем порядке от исполнения договора  по основаниям, указанным в </w:t>
      </w:r>
      <w:r w:rsidR="00EE6B65" w:rsidRPr="00044E71">
        <w:rPr>
          <w:rFonts w:ascii="Times New Roman" w:eastAsia="Arial Unicode MS" w:hAnsi="Times New Roman"/>
          <w:lang w:eastAsia="ru-RU"/>
        </w:rPr>
        <w:t>п</w:t>
      </w:r>
      <w:r w:rsidR="00E704D1" w:rsidRPr="00044E71">
        <w:rPr>
          <w:rFonts w:ascii="Times New Roman" w:eastAsia="Arial Unicode MS" w:hAnsi="Times New Roman"/>
          <w:lang w:eastAsia="ru-RU"/>
        </w:rPr>
        <w:t>п.</w:t>
      </w:r>
      <w:r w:rsidRPr="00044E71">
        <w:rPr>
          <w:rFonts w:ascii="Times New Roman" w:eastAsia="Arial Unicode MS" w:hAnsi="Times New Roman"/>
          <w:lang w:eastAsia="ru-RU"/>
        </w:rPr>
        <w:t xml:space="preserve">8.1. договора, договор считается расторгнутым с даты, указанной в уведомлении, при условии направления  Учреждением уведомления заказным (или ценным) письмом по адресу, указанному </w:t>
      </w:r>
      <w:r w:rsidR="00EE6B65" w:rsidRPr="00044E71">
        <w:rPr>
          <w:rFonts w:ascii="Times New Roman" w:eastAsia="Arial Unicode MS" w:hAnsi="Times New Roman"/>
          <w:lang w:eastAsia="ru-RU"/>
        </w:rPr>
        <w:t>Арендатором</w:t>
      </w:r>
      <w:r w:rsidRPr="00044E71">
        <w:rPr>
          <w:rFonts w:ascii="Times New Roman" w:eastAsia="Arial Unicode MS" w:hAnsi="Times New Roman"/>
          <w:lang w:eastAsia="ru-RU"/>
        </w:rPr>
        <w:t xml:space="preserve"> в качестве юридического адреса. </w:t>
      </w:r>
    </w:p>
    <w:p w:rsidR="0018028B" w:rsidRPr="00044E71" w:rsidRDefault="0018028B" w:rsidP="00B50808">
      <w:pPr>
        <w:widowControl w:val="0"/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8.3. </w:t>
      </w:r>
      <w:r w:rsidR="00EE6B65" w:rsidRPr="00044E71">
        <w:rPr>
          <w:rFonts w:ascii="Times New Roman" w:eastAsia="Arial Unicode MS" w:hAnsi="Times New Roman"/>
          <w:lang w:eastAsia="ru-RU"/>
        </w:rPr>
        <w:t>Арендатор</w:t>
      </w:r>
      <w:r w:rsidRPr="00044E71">
        <w:rPr>
          <w:rFonts w:ascii="Times New Roman" w:eastAsia="Arial Unicode MS" w:hAnsi="Times New Roman"/>
          <w:lang w:eastAsia="ru-RU"/>
        </w:rPr>
        <w:t xml:space="preserve"> в одностороннем порядке вправе оказаться от договора при условии предварительного письменного уведомления об этом Учреждения не позднее, чем за 3 месяца до предполагаемой даты расторжения договора. </w:t>
      </w:r>
    </w:p>
    <w:p w:rsidR="0018028B" w:rsidRPr="00044E71" w:rsidRDefault="0018028B" w:rsidP="00B50808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8.4. Настоящий </w:t>
      </w:r>
      <w:proofErr w:type="gramStart"/>
      <w:r w:rsidRPr="00044E71">
        <w:rPr>
          <w:rFonts w:ascii="Times New Roman" w:eastAsia="Arial Unicode MS" w:hAnsi="Times New Roman"/>
          <w:lang w:eastAsia="ru-RU"/>
        </w:rPr>
        <w:t>договор</w:t>
      </w:r>
      <w:proofErr w:type="gramEnd"/>
      <w:r w:rsidRPr="00044E71">
        <w:rPr>
          <w:rFonts w:ascii="Times New Roman" w:eastAsia="Arial Unicode MS" w:hAnsi="Times New Roman"/>
          <w:lang w:eastAsia="ru-RU"/>
        </w:rPr>
        <w:t xml:space="preserve"> может быть расторгнут в судебном порядке по требованию Учреждения при существенном нарушении </w:t>
      </w:r>
      <w:r w:rsidR="00EE6B65" w:rsidRPr="00044E71">
        <w:rPr>
          <w:rFonts w:ascii="Times New Roman" w:eastAsia="Arial Unicode MS" w:hAnsi="Times New Roman"/>
          <w:lang w:eastAsia="ru-RU"/>
        </w:rPr>
        <w:t>Арендатор</w:t>
      </w:r>
      <w:r w:rsidRPr="00044E71">
        <w:rPr>
          <w:rFonts w:ascii="Times New Roman" w:eastAsia="Arial Unicode MS" w:hAnsi="Times New Roman"/>
          <w:lang w:eastAsia="ru-RU"/>
        </w:rPr>
        <w:t xml:space="preserve"> условий договора, которое не предусмотрено  </w:t>
      </w:r>
      <w:r w:rsidR="00EE6B65" w:rsidRPr="00044E71">
        <w:rPr>
          <w:rFonts w:ascii="Times New Roman" w:eastAsia="Arial Unicode MS" w:hAnsi="Times New Roman"/>
          <w:lang w:eastAsia="ru-RU"/>
        </w:rPr>
        <w:t>п</w:t>
      </w:r>
      <w:r w:rsidRPr="00044E71">
        <w:rPr>
          <w:rFonts w:ascii="Times New Roman" w:eastAsia="Arial Unicode MS" w:hAnsi="Times New Roman"/>
          <w:lang w:eastAsia="ru-RU"/>
        </w:rPr>
        <w:t xml:space="preserve">п.8.1. настоящего договора. </w:t>
      </w:r>
      <w:r w:rsidRPr="00044E71">
        <w:rPr>
          <w:rFonts w:ascii="Times New Roman" w:eastAsia="Times New Roman" w:hAnsi="Times New Roman"/>
          <w:lang w:eastAsia="ru-RU"/>
        </w:rPr>
        <w:t>Существенным признается нарушение договора одной из сторон, которое влечет для другой стороны такой ущерб, что она в значительной степени лишается того, на что была вправе рассчитывать при заключении договора.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8.5. При одностороннем отказе от исполнения договора и досрочном расторжении договора по инициативе </w:t>
      </w:r>
      <w:r w:rsidR="00181942" w:rsidRPr="00044E71">
        <w:rPr>
          <w:rFonts w:ascii="Times New Roman" w:eastAsia="Arial Unicode MS" w:hAnsi="Times New Roman"/>
          <w:lang w:eastAsia="ru-RU"/>
        </w:rPr>
        <w:t>Арендатора</w:t>
      </w:r>
      <w:r w:rsidRPr="00044E71">
        <w:rPr>
          <w:rFonts w:ascii="Times New Roman" w:eastAsia="Arial Unicode MS" w:hAnsi="Times New Roman"/>
          <w:lang w:eastAsia="ru-RU"/>
        </w:rPr>
        <w:t xml:space="preserve"> или Учреждения платежи по договору, произведенные </w:t>
      </w:r>
      <w:r w:rsidR="00EE6B65" w:rsidRPr="00044E71">
        <w:rPr>
          <w:rFonts w:ascii="Times New Roman" w:eastAsia="Arial Unicode MS" w:hAnsi="Times New Roman"/>
          <w:lang w:eastAsia="ru-RU"/>
        </w:rPr>
        <w:t>Арендатором</w:t>
      </w:r>
      <w:r w:rsidR="00121BE0" w:rsidRPr="00044E71">
        <w:rPr>
          <w:rFonts w:ascii="Times New Roman" w:eastAsia="Arial Unicode MS" w:hAnsi="Times New Roman"/>
          <w:lang w:eastAsia="ru-RU"/>
        </w:rPr>
        <w:t xml:space="preserve"> в соответствии с п</w:t>
      </w:r>
      <w:r w:rsidRPr="00044E71">
        <w:rPr>
          <w:rFonts w:ascii="Times New Roman" w:eastAsia="Arial Unicode MS" w:hAnsi="Times New Roman"/>
          <w:lang w:eastAsia="ru-RU"/>
        </w:rPr>
        <w:t xml:space="preserve">п.5.1. – 5.8. </w:t>
      </w:r>
      <w:r w:rsidR="00EE6B65" w:rsidRPr="00044E71">
        <w:rPr>
          <w:rFonts w:ascii="Times New Roman" w:eastAsia="Arial Unicode MS" w:hAnsi="Times New Roman"/>
          <w:lang w:eastAsia="ru-RU"/>
        </w:rPr>
        <w:t>Арендатору</w:t>
      </w:r>
      <w:r w:rsidRPr="00044E71">
        <w:rPr>
          <w:rFonts w:ascii="Times New Roman" w:eastAsia="Arial Unicode MS" w:hAnsi="Times New Roman"/>
          <w:lang w:eastAsia="ru-RU"/>
        </w:rPr>
        <w:t xml:space="preserve"> не возвращаются.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8.6. Учреждение вправе в одностороннем порядке пересмотреть условия договора в случае уклонения </w:t>
      </w:r>
      <w:r w:rsidR="00181942" w:rsidRPr="00044E71">
        <w:rPr>
          <w:rFonts w:ascii="Times New Roman" w:eastAsia="Arial Unicode MS" w:hAnsi="Times New Roman"/>
          <w:lang w:eastAsia="ru-RU"/>
        </w:rPr>
        <w:t>Арендатором</w:t>
      </w:r>
      <w:r w:rsidRPr="00044E71">
        <w:rPr>
          <w:rFonts w:ascii="Times New Roman" w:eastAsia="Arial Unicode MS" w:hAnsi="Times New Roman"/>
          <w:lang w:eastAsia="ru-RU"/>
        </w:rPr>
        <w:t xml:space="preserve">  от подписания Акта приема-передачи Объекта </w:t>
      </w:r>
      <w:r w:rsidR="00121BE0" w:rsidRPr="00044E71">
        <w:rPr>
          <w:rFonts w:ascii="Times New Roman" w:eastAsia="Arial Unicode MS" w:hAnsi="Times New Roman"/>
          <w:lang w:eastAsia="ru-RU"/>
        </w:rPr>
        <w:t>в течение срока, указанного в п</w:t>
      </w:r>
      <w:r w:rsidRPr="00044E71">
        <w:rPr>
          <w:rFonts w:ascii="Times New Roman" w:eastAsia="Arial Unicode MS" w:hAnsi="Times New Roman"/>
          <w:lang w:eastAsia="ru-RU"/>
        </w:rPr>
        <w:t xml:space="preserve">п.2.1. и 6.3.1. настоящего договора. </w:t>
      </w:r>
    </w:p>
    <w:p w:rsidR="0018028B" w:rsidRPr="00044E71" w:rsidRDefault="0018028B" w:rsidP="00B50808">
      <w:pPr>
        <w:autoSpaceDE w:val="0"/>
        <w:autoSpaceDN w:val="0"/>
        <w:adjustRightInd w:val="0"/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8.10. Учреждение имеет право в одностороннем порядке пересматривать условия настоящего договора в случае внесения изменений в законодательство, а также в правовые акты города Красноярска.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8.11.  В случае уклонения </w:t>
      </w:r>
      <w:r w:rsidR="00181942" w:rsidRPr="00044E71">
        <w:rPr>
          <w:rFonts w:ascii="Times New Roman" w:eastAsia="Arial Unicode MS" w:hAnsi="Times New Roman"/>
          <w:lang w:eastAsia="ru-RU"/>
        </w:rPr>
        <w:t>Арендатором</w:t>
      </w:r>
      <w:r w:rsidRPr="00044E71">
        <w:rPr>
          <w:rFonts w:ascii="Times New Roman" w:eastAsia="Arial Unicode MS" w:hAnsi="Times New Roman"/>
          <w:lang w:eastAsia="ru-RU"/>
        </w:rPr>
        <w:t xml:space="preserve"> от принятия Объекта в</w:t>
      </w:r>
      <w:r w:rsidR="00121BE0" w:rsidRPr="00044E71">
        <w:rPr>
          <w:rFonts w:ascii="Times New Roman" w:eastAsia="Arial Unicode MS" w:hAnsi="Times New Roman"/>
          <w:lang w:eastAsia="ru-RU"/>
        </w:rPr>
        <w:t xml:space="preserve"> течение срока, указанного в    п</w:t>
      </w:r>
      <w:r w:rsidRPr="00044E71">
        <w:rPr>
          <w:rFonts w:ascii="Times New Roman" w:eastAsia="Arial Unicode MS" w:hAnsi="Times New Roman"/>
          <w:lang w:eastAsia="ru-RU"/>
        </w:rPr>
        <w:t>п.2.1. и 6.3.1 настоящего договора настоящий договор считается незаключенным.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b/>
          <w:lang w:eastAsia="ru-RU"/>
        </w:rPr>
      </w:pP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b/>
          <w:lang w:eastAsia="ru-RU"/>
        </w:rPr>
      </w:pPr>
      <w:r w:rsidRPr="00044E71">
        <w:rPr>
          <w:rFonts w:ascii="Times New Roman" w:eastAsia="Arial Unicode MS" w:hAnsi="Times New Roman"/>
          <w:b/>
          <w:lang w:eastAsia="ru-RU"/>
        </w:rPr>
        <w:t>9. ДОПОЛНИТЕЛЬНЫЕ УСЛОВИЯ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9.1. </w:t>
      </w:r>
      <w:r w:rsidR="00181942" w:rsidRPr="00044E71">
        <w:rPr>
          <w:rFonts w:ascii="Times New Roman" w:eastAsia="Arial Unicode MS" w:hAnsi="Times New Roman"/>
          <w:lang w:eastAsia="ru-RU"/>
        </w:rPr>
        <w:t>Арендатор</w:t>
      </w:r>
      <w:r w:rsidRPr="00044E71">
        <w:rPr>
          <w:rFonts w:ascii="Times New Roman" w:eastAsia="Arial Unicode MS" w:hAnsi="Times New Roman"/>
          <w:lang w:eastAsia="ru-RU"/>
        </w:rPr>
        <w:t xml:space="preserve"> обязан соблюдать  при  оформлении фасада и внешнего вида Объекта (входа, витрин, вывесок и т.д.) общую концепцию оформления территории МАУ «Парк «Роев ручей» и согласовывать такое оформление с Учреждением. Окончательный вариант внешнего вида Объекта утверждает Учреждение. 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eastAsia="Arial Unicode MS" w:hAnsi="Times New Roman"/>
          <w:lang w:eastAsia="ru-RU"/>
        </w:rPr>
        <w:t xml:space="preserve">9.2. </w:t>
      </w:r>
      <w:r w:rsidR="00181942" w:rsidRPr="00044E71">
        <w:rPr>
          <w:rFonts w:ascii="Times New Roman" w:eastAsia="Arial Unicode MS" w:hAnsi="Times New Roman"/>
          <w:lang w:eastAsia="ru-RU"/>
        </w:rPr>
        <w:t>Арендатор</w:t>
      </w:r>
      <w:r w:rsidRPr="00044E71">
        <w:rPr>
          <w:rFonts w:ascii="Times New Roman" w:eastAsia="Arial Unicode MS" w:hAnsi="Times New Roman"/>
          <w:lang w:eastAsia="ru-RU"/>
        </w:rPr>
        <w:t xml:space="preserve"> обязан соблюдать программу развития </w:t>
      </w:r>
      <w:r w:rsidR="00BE5BA8" w:rsidRPr="00044E71">
        <w:rPr>
          <w:rFonts w:ascii="Times New Roman" w:eastAsia="Arial Unicode MS" w:hAnsi="Times New Roman"/>
          <w:lang w:eastAsia="ru-RU"/>
        </w:rPr>
        <w:t xml:space="preserve">сезонного кафе, </w:t>
      </w:r>
      <w:r w:rsidR="008340F6" w:rsidRPr="00044E71">
        <w:rPr>
          <w:rFonts w:ascii="Times New Roman" w:eastAsia="Arial Unicode MS" w:hAnsi="Times New Roman"/>
          <w:lang w:eastAsia="ru-RU"/>
        </w:rPr>
        <w:t>павильона</w:t>
      </w:r>
      <w:r w:rsidRPr="00044E71">
        <w:rPr>
          <w:rFonts w:ascii="Times New Roman" w:eastAsia="Arial Unicode MS" w:hAnsi="Times New Roman"/>
          <w:lang w:eastAsia="ru-RU"/>
        </w:rPr>
        <w:t xml:space="preserve"> (включая требования к </w:t>
      </w:r>
      <w:r w:rsidR="008340F6" w:rsidRPr="00044E71">
        <w:rPr>
          <w:rFonts w:ascii="Times New Roman" w:eastAsia="Arial Unicode MS" w:hAnsi="Times New Roman"/>
          <w:lang w:eastAsia="ru-RU"/>
        </w:rPr>
        <w:t>перечню продукции</w:t>
      </w:r>
      <w:r w:rsidRPr="00044E71">
        <w:rPr>
          <w:rFonts w:ascii="Times New Roman" w:eastAsia="Arial Unicode MS" w:hAnsi="Times New Roman"/>
          <w:lang w:eastAsia="ru-RU"/>
        </w:rPr>
        <w:t xml:space="preserve">, </w:t>
      </w:r>
      <w:r w:rsidR="008340F6" w:rsidRPr="00044E71">
        <w:rPr>
          <w:rFonts w:ascii="Times New Roman" w:eastAsia="Arial Unicode MS" w:hAnsi="Times New Roman"/>
          <w:lang w:eastAsia="ru-RU"/>
        </w:rPr>
        <w:t>упаковки</w:t>
      </w:r>
      <w:r w:rsidRPr="00044E71">
        <w:rPr>
          <w:rFonts w:ascii="Times New Roman" w:eastAsia="Arial Unicode MS" w:hAnsi="Times New Roman"/>
          <w:lang w:eastAsia="ru-RU"/>
        </w:rPr>
        <w:t xml:space="preserve"> продукции, внешнему виду сотрудников </w:t>
      </w:r>
      <w:r w:rsidR="00181942" w:rsidRPr="00044E71">
        <w:rPr>
          <w:rFonts w:ascii="Times New Roman" w:eastAsia="Arial Unicode MS" w:hAnsi="Times New Roman"/>
          <w:lang w:eastAsia="ru-RU"/>
        </w:rPr>
        <w:t>Арендатора</w:t>
      </w:r>
      <w:r w:rsidRPr="00044E71">
        <w:rPr>
          <w:rFonts w:ascii="Times New Roman" w:eastAsia="Arial Unicode MS" w:hAnsi="Times New Roman"/>
          <w:lang w:eastAsia="ru-RU"/>
        </w:rPr>
        <w:t xml:space="preserve">), предложенную </w:t>
      </w:r>
      <w:r w:rsidR="00181942" w:rsidRPr="00044E71">
        <w:rPr>
          <w:rFonts w:ascii="Times New Roman" w:eastAsia="Arial Unicode MS" w:hAnsi="Times New Roman"/>
          <w:lang w:eastAsia="ru-RU"/>
        </w:rPr>
        <w:t>Арендатором</w:t>
      </w:r>
      <w:r w:rsidRPr="00044E71">
        <w:rPr>
          <w:rFonts w:ascii="Times New Roman" w:eastAsia="Arial Unicode MS" w:hAnsi="Times New Roman"/>
          <w:lang w:eastAsia="ru-RU"/>
        </w:rPr>
        <w:t xml:space="preserve"> в ходе проведения конкурса на заключение настоящего договора и являющуюся Приложением № 6 к настоящему договору.</w:t>
      </w:r>
    </w:p>
    <w:p w:rsidR="006224DF" w:rsidRPr="00044E71" w:rsidRDefault="006224DF" w:rsidP="00B50808">
      <w:pPr>
        <w:ind w:firstLine="567"/>
        <w:jc w:val="both"/>
        <w:rPr>
          <w:rFonts w:ascii="Times New Roman" w:eastAsia="Arial Unicode MS" w:hAnsi="Times New Roman"/>
          <w:b/>
          <w:lang w:eastAsia="ru-RU"/>
        </w:rPr>
      </w:pPr>
    </w:p>
    <w:p w:rsidR="0018028B" w:rsidRPr="00044E71" w:rsidRDefault="0018028B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Arial Unicode MS" w:hAnsi="Times New Roman"/>
          <w:b/>
          <w:lang w:eastAsia="ru-RU"/>
        </w:rPr>
        <w:t>10. ПРОЧИЕ ПОЛОЖЕНИЯ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10.1. Взаимоотношения, не урегулированные настоящим договором, регламентируются действующим законодательством РФ.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10.2. Споры, возникшие между </w:t>
      </w:r>
      <w:r w:rsidR="00181942" w:rsidRPr="00044E71">
        <w:rPr>
          <w:rFonts w:ascii="Times New Roman" w:eastAsia="Arial Unicode MS" w:hAnsi="Times New Roman"/>
          <w:lang w:eastAsia="ru-RU"/>
        </w:rPr>
        <w:t>Сторонами</w:t>
      </w:r>
      <w:r w:rsidRPr="00044E71">
        <w:rPr>
          <w:rFonts w:ascii="Times New Roman" w:eastAsia="Arial Unicode MS" w:hAnsi="Times New Roman"/>
          <w:lang w:eastAsia="ru-RU"/>
        </w:rPr>
        <w:t xml:space="preserve"> разрешаются путем переговоров, а при </w:t>
      </w:r>
      <w:proofErr w:type="gramStart"/>
      <w:r w:rsidRPr="00044E71">
        <w:rPr>
          <w:rFonts w:ascii="Times New Roman" w:eastAsia="Arial Unicode MS" w:hAnsi="Times New Roman"/>
          <w:lang w:eastAsia="ru-RU"/>
        </w:rPr>
        <w:t>не достижении</w:t>
      </w:r>
      <w:proofErr w:type="gramEnd"/>
      <w:r w:rsidRPr="00044E71">
        <w:rPr>
          <w:rFonts w:ascii="Times New Roman" w:eastAsia="Arial Unicode MS" w:hAnsi="Times New Roman"/>
          <w:lang w:eastAsia="ru-RU"/>
        </w:rPr>
        <w:t xml:space="preserve"> согласия – в суде по месту нахождения Учреждения. При этом соблюдение претензионного порядка не является обязательным.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10.3. Стороны обязаны извещать друг друга об изменении юридических адресов не позднее 10 дней со дня их изменения.</w:t>
      </w:r>
    </w:p>
    <w:p w:rsidR="0018028B" w:rsidRPr="00044E71" w:rsidRDefault="0018028B" w:rsidP="00B50808">
      <w:pPr>
        <w:autoSpaceDE w:val="0"/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10.4. Все уведомления, извещения и иные документы, направляемые в соответствии с договором, могут быть направлены Сторонами друг другу по электронной почте, или заказным, или ценным письмом. В случае направления документов по электронной почте оригиналы направленных документов также передаются уполномоченному представителю Стороны договора или направляются в дальнейшем заказным или ценным письмом.</w:t>
      </w:r>
    </w:p>
    <w:p w:rsidR="0018028B" w:rsidRPr="00044E71" w:rsidRDefault="0018028B" w:rsidP="00B50808">
      <w:pPr>
        <w:autoSpaceDE w:val="0"/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10.5. </w:t>
      </w:r>
      <w:proofErr w:type="gramStart"/>
      <w:r w:rsidRPr="00044E71">
        <w:rPr>
          <w:rFonts w:ascii="Times New Roman" w:eastAsia="Times New Roman" w:hAnsi="Times New Roman"/>
          <w:lang w:eastAsia="ru-RU"/>
        </w:rPr>
        <w:t xml:space="preserve">Если при направлении </w:t>
      </w:r>
      <w:r w:rsidRPr="00044E71">
        <w:rPr>
          <w:rFonts w:ascii="Times New Roman" w:eastAsia="Arial Unicode MS" w:hAnsi="Times New Roman"/>
          <w:lang w:eastAsia="ru-RU"/>
        </w:rPr>
        <w:t xml:space="preserve">уведомлений, извещений и иных документов, направляемых в соответствии с договором, </w:t>
      </w:r>
      <w:r w:rsidRPr="00044E71">
        <w:rPr>
          <w:rFonts w:ascii="Times New Roman" w:eastAsia="Times New Roman" w:hAnsi="Times New Roman"/>
          <w:lang w:eastAsia="ru-RU"/>
        </w:rPr>
        <w:t xml:space="preserve">в течение пяти дней с момента поступления письма на почтовое отделение, указанное </w:t>
      </w:r>
      <w:r w:rsidR="00181942" w:rsidRPr="00044E71">
        <w:rPr>
          <w:rFonts w:ascii="Times New Roman" w:eastAsia="Times New Roman" w:hAnsi="Times New Roman"/>
          <w:lang w:eastAsia="ru-RU"/>
        </w:rPr>
        <w:t>Арендатором</w:t>
      </w:r>
      <w:r w:rsidRPr="00044E71">
        <w:rPr>
          <w:rFonts w:ascii="Times New Roman" w:eastAsia="Times New Roman" w:hAnsi="Times New Roman"/>
          <w:lang w:eastAsia="ru-RU"/>
        </w:rPr>
        <w:t xml:space="preserve"> в договоре в качестве отделения получения почтовой корреспонденции, </w:t>
      </w:r>
      <w:r w:rsidR="00181942" w:rsidRPr="00044E71">
        <w:rPr>
          <w:rFonts w:ascii="Times New Roman" w:eastAsia="Times New Roman" w:hAnsi="Times New Roman"/>
          <w:lang w:eastAsia="ru-RU"/>
        </w:rPr>
        <w:t>Арендатор</w:t>
      </w:r>
      <w:r w:rsidRPr="00044E71">
        <w:rPr>
          <w:rFonts w:ascii="Times New Roman" w:eastAsia="Times New Roman" w:hAnsi="Times New Roman"/>
          <w:lang w:eastAsia="ru-RU"/>
        </w:rPr>
        <w:t xml:space="preserve"> не получила письмо, то </w:t>
      </w:r>
      <w:r w:rsidR="00181942" w:rsidRPr="00044E71">
        <w:rPr>
          <w:rFonts w:ascii="Times New Roman" w:eastAsia="Times New Roman" w:hAnsi="Times New Roman"/>
          <w:lang w:eastAsia="ru-RU"/>
        </w:rPr>
        <w:t>Арендатор</w:t>
      </w:r>
      <w:r w:rsidRPr="00044E71">
        <w:rPr>
          <w:rFonts w:ascii="Times New Roman" w:eastAsia="Times New Roman" w:hAnsi="Times New Roman"/>
          <w:lang w:eastAsia="ru-RU"/>
        </w:rPr>
        <w:t xml:space="preserve"> считается получившей письмо с момента его поступления на почтовое отделение, и все риски, связанные с неполучением письма, возлагаются на </w:t>
      </w:r>
      <w:r w:rsidR="00181942" w:rsidRPr="00044E71">
        <w:rPr>
          <w:rFonts w:ascii="Times New Roman" w:eastAsia="Times New Roman" w:hAnsi="Times New Roman"/>
          <w:lang w:eastAsia="ru-RU"/>
        </w:rPr>
        <w:t>Арендатора</w:t>
      </w:r>
      <w:r w:rsidRPr="00044E71">
        <w:rPr>
          <w:rFonts w:ascii="Times New Roman" w:eastAsia="Times New Roman" w:hAnsi="Times New Roman"/>
          <w:lang w:eastAsia="ru-RU"/>
        </w:rPr>
        <w:t>.</w:t>
      </w:r>
      <w:proofErr w:type="gramEnd"/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10.6. Приложения № 1, № 2, № 3, №4, № 5, № 6</w:t>
      </w:r>
      <w:r w:rsidR="00C410F1" w:rsidRPr="00044E71">
        <w:rPr>
          <w:rFonts w:ascii="Times New Roman" w:eastAsia="Arial Unicode MS" w:hAnsi="Times New Roman"/>
          <w:lang w:eastAsia="ru-RU"/>
        </w:rPr>
        <w:t>, №7</w:t>
      </w:r>
      <w:r w:rsidRPr="00044E71">
        <w:rPr>
          <w:rFonts w:ascii="Times New Roman" w:eastAsia="Arial Unicode MS" w:hAnsi="Times New Roman"/>
          <w:lang w:eastAsia="ru-RU"/>
        </w:rPr>
        <w:t xml:space="preserve"> к настоящему договору составляют его неотъемлемую часть. </w:t>
      </w:r>
    </w:p>
    <w:p w:rsidR="0018028B" w:rsidRPr="00044E71" w:rsidRDefault="0018028B" w:rsidP="00B50808">
      <w:pPr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10.7. Настоящий договор составлен в 3-х экземплярах на русском языке.  Один экземпляр находится у Учреждения, второй - у </w:t>
      </w:r>
      <w:r w:rsidR="00181942" w:rsidRPr="00044E71">
        <w:rPr>
          <w:rFonts w:ascii="Times New Roman" w:eastAsia="Arial Unicode MS" w:hAnsi="Times New Roman"/>
          <w:lang w:eastAsia="ru-RU"/>
        </w:rPr>
        <w:t>Арендатора</w:t>
      </w:r>
      <w:r w:rsidRPr="00044E71">
        <w:rPr>
          <w:rFonts w:ascii="Times New Roman" w:eastAsia="Arial Unicode MS" w:hAnsi="Times New Roman"/>
          <w:lang w:eastAsia="ru-RU"/>
        </w:rPr>
        <w:t xml:space="preserve">, третий хранится в Управлении </w:t>
      </w:r>
      <w:proofErr w:type="spellStart"/>
      <w:r w:rsidRPr="00044E71">
        <w:rPr>
          <w:rFonts w:ascii="Times New Roman" w:eastAsia="Arial Unicode MS" w:hAnsi="Times New Roman"/>
          <w:lang w:eastAsia="ru-RU"/>
        </w:rPr>
        <w:t>Росреестра</w:t>
      </w:r>
      <w:proofErr w:type="spellEnd"/>
      <w:r w:rsidRPr="00044E71">
        <w:rPr>
          <w:rFonts w:ascii="Times New Roman" w:eastAsia="Arial Unicode MS" w:hAnsi="Times New Roman"/>
          <w:lang w:eastAsia="ru-RU"/>
        </w:rPr>
        <w:t xml:space="preserve"> по Красноярскому краю.  Все экземпляры идентичны и имеют одинаковую юридическую силу. 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b/>
          <w:lang w:eastAsia="ru-RU"/>
        </w:rPr>
      </w:pPr>
    </w:p>
    <w:p w:rsidR="0018028B" w:rsidRPr="00044E71" w:rsidRDefault="0018028B" w:rsidP="00FA4A8A">
      <w:pPr>
        <w:ind w:firstLine="567"/>
        <w:rPr>
          <w:rFonts w:ascii="Times New Roman" w:eastAsia="Arial Unicode MS" w:hAnsi="Times New Roman"/>
          <w:b/>
          <w:lang w:eastAsia="ru-RU"/>
        </w:rPr>
      </w:pPr>
      <w:r w:rsidRPr="00044E71">
        <w:rPr>
          <w:rFonts w:ascii="Times New Roman" w:eastAsia="Arial Unicode MS" w:hAnsi="Times New Roman"/>
          <w:b/>
          <w:lang w:eastAsia="ru-RU"/>
        </w:rPr>
        <w:t>11. ЮРИДИЧЕСКИЕ АДРЕСА И БАНКОВСКИЕ РЕКВИЗИТЫ СТОРОН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83"/>
        <w:gridCol w:w="4688"/>
      </w:tblGrid>
      <w:tr w:rsidR="0018028B" w:rsidRPr="00044E71" w:rsidTr="00D967CF">
        <w:tc>
          <w:tcPr>
            <w:tcW w:w="4883" w:type="dxa"/>
            <w:hideMark/>
          </w:tcPr>
          <w:p w:rsidR="0018028B" w:rsidRPr="00044E71" w:rsidRDefault="0018028B" w:rsidP="006B605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bCs/>
                <w:lang w:eastAsia="ru-RU"/>
              </w:rPr>
              <w:t>Учреждение</w:t>
            </w:r>
            <w:r w:rsidR="00181942" w:rsidRPr="00044E71">
              <w:rPr>
                <w:rFonts w:ascii="Times New Roman" w:eastAsia="Times New Roman" w:hAnsi="Times New Roman"/>
                <w:b/>
                <w:bCs/>
                <w:lang w:eastAsia="ru-RU"/>
              </w:rPr>
              <w:t>:</w:t>
            </w:r>
          </w:p>
        </w:tc>
        <w:tc>
          <w:tcPr>
            <w:tcW w:w="4688" w:type="dxa"/>
            <w:hideMark/>
          </w:tcPr>
          <w:p w:rsidR="0018028B" w:rsidRPr="00044E71" w:rsidRDefault="00181942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bCs/>
                <w:lang w:eastAsia="ru-RU"/>
              </w:rPr>
              <w:t>Арендатор</w:t>
            </w:r>
          </w:p>
        </w:tc>
      </w:tr>
      <w:tr w:rsidR="0018028B" w:rsidRPr="00044E71" w:rsidTr="00D967CF">
        <w:tc>
          <w:tcPr>
            <w:tcW w:w="4883" w:type="dxa"/>
          </w:tcPr>
          <w:p w:rsidR="0018028B" w:rsidRPr="00044E71" w:rsidRDefault="0018028B" w:rsidP="006B605D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lang w:eastAsia="ru-RU"/>
              </w:rPr>
              <w:t>Муниципальное автономное учреждение «Красноярский парк флоры и фауны «Роев ручей»</w:t>
            </w:r>
          </w:p>
          <w:p w:rsidR="00181942" w:rsidRPr="00044E71" w:rsidRDefault="00181942" w:rsidP="006B605D">
            <w:pPr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 xml:space="preserve">место нахождения: 660054, г. Красноярск, </w:t>
            </w: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ул. </w:t>
            </w:r>
            <w:proofErr w:type="gramStart"/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>Свердловская</w:t>
            </w:r>
            <w:proofErr w:type="gramEnd"/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>, 293</w:t>
            </w:r>
          </w:p>
          <w:p w:rsidR="00181942" w:rsidRPr="00044E71" w:rsidRDefault="00181942" w:rsidP="006B605D">
            <w:pPr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 xml:space="preserve">фактический адрес: 660054, г. Красноярск, </w:t>
            </w: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ул. </w:t>
            </w:r>
            <w:proofErr w:type="gramStart"/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>Свердловская</w:t>
            </w:r>
            <w:proofErr w:type="gramEnd"/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>, 293</w:t>
            </w:r>
          </w:p>
          <w:p w:rsidR="00181942" w:rsidRPr="00044E71" w:rsidRDefault="00181942" w:rsidP="006B605D">
            <w:pPr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>почтовый адрес: 660054, г. Красноярск,</w:t>
            </w: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br/>
              <w:t xml:space="preserve">ул. </w:t>
            </w:r>
            <w:proofErr w:type="gramStart"/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>Свердловская</w:t>
            </w:r>
            <w:proofErr w:type="gramEnd"/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>, 293</w:t>
            </w:r>
          </w:p>
          <w:p w:rsidR="00181942" w:rsidRPr="00044E71" w:rsidRDefault="00181942" w:rsidP="006B605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ИНН 2464033183</w:t>
            </w:r>
            <w:r w:rsidR="00F426E8" w:rsidRPr="00044E71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 xml:space="preserve">КПП  246401001 </w:t>
            </w:r>
          </w:p>
          <w:p w:rsidR="00181942" w:rsidRPr="00044E71" w:rsidRDefault="00181942" w:rsidP="006B605D">
            <w:pPr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ОГРН 1022402301558</w:t>
            </w:r>
          </w:p>
          <w:p w:rsidR="00181942" w:rsidRPr="00044E71" w:rsidRDefault="00181942" w:rsidP="006B605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>телефон/факс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 xml:space="preserve">: 269-81-01  </w:t>
            </w:r>
          </w:p>
          <w:p w:rsidR="00181942" w:rsidRPr="00044E71" w:rsidRDefault="00181942" w:rsidP="006B605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val="en-US" w:eastAsia="ru-RU"/>
              </w:rPr>
              <w:t>e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-</w:t>
            </w:r>
            <w:r w:rsidRPr="00044E71">
              <w:rPr>
                <w:rFonts w:ascii="Times New Roman" w:eastAsia="Times New Roman" w:hAnsi="Times New Roman"/>
                <w:lang w:val="en-US" w:eastAsia="ru-RU"/>
              </w:rPr>
              <w:t>mail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 xml:space="preserve">: </w:t>
            </w:r>
            <w:hyperlink r:id="rId27" w:history="1">
              <w:r w:rsidRPr="00044E71">
                <w:rPr>
                  <w:rFonts w:ascii="Times New Roman" w:eastAsia="Times New Roman" w:hAnsi="Times New Roman"/>
                  <w:color w:val="0000FF"/>
                  <w:u w:val="single"/>
                  <w:lang w:val="en-US" w:eastAsia="ru-RU"/>
                </w:rPr>
                <w:t>office</w:t>
              </w:r>
              <w:r w:rsidRPr="00044E71">
                <w:rPr>
                  <w:rFonts w:ascii="Times New Roman" w:eastAsia="Times New Roman" w:hAnsi="Times New Roman"/>
                  <w:color w:val="0000FF"/>
                  <w:u w:val="single"/>
                  <w:lang w:eastAsia="ru-RU"/>
                </w:rPr>
                <w:t>@</w:t>
              </w:r>
              <w:proofErr w:type="spellStart"/>
              <w:r w:rsidRPr="00044E71">
                <w:rPr>
                  <w:rFonts w:ascii="Times New Roman" w:eastAsia="Times New Roman" w:hAnsi="Times New Roman"/>
                  <w:color w:val="0000FF"/>
                  <w:u w:val="single"/>
                  <w:lang w:val="en-US" w:eastAsia="ru-RU"/>
                </w:rPr>
                <w:t>roev</w:t>
              </w:r>
              <w:proofErr w:type="spellEnd"/>
              <w:r w:rsidRPr="00044E71">
                <w:rPr>
                  <w:rFonts w:ascii="Times New Roman" w:eastAsia="Times New Roman" w:hAnsi="Times New Roman"/>
                  <w:color w:val="0000FF"/>
                  <w:u w:val="single"/>
                  <w:lang w:eastAsia="ru-RU"/>
                </w:rPr>
                <w:t>.</w:t>
              </w:r>
              <w:proofErr w:type="spellStart"/>
              <w:r w:rsidRPr="00044E71">
                <w:rPr>
                  <w:rFonts w:ascii="Times New Roman" w:eastAsia="Times New Roman" w:hAnsi="Times New Roman"/>
                  <w:color w:val="0000FF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181942" w:rsidRPr="00044E71" w:rsidRDefault="00181942" w:rsidP="006B605D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044E71">
              <w:rPr>
                <w:rFonts w:ascii="Times New Roman" w:eastAsia="Times New Roman" w:hAnsi="Times New Roman"/>
                <w:lang w:eastAsia="ru-RU"/>
              </w:rPr>
              <w:t>р</w:t>
            </w:r>
            <w:proofErr w:type="gramEnd"/>
            <w:r w:rsidRPr="00044E71">
              <w:rPr>
                <w:rFonts w:ascii="Times New Roman" w:eastAsia="Times New Roman" w:hAnsi="Times New Roman"/>
                <w:lang w:eastAsia="ru-RU"/>
              </w:rPr>
              <w:t>/с 40703810531284016080</w:t>
            </w:r>
          </w:p>
          <w:p w:rsidR="00127CEA" w:rsidRPr="00044E71" w:rsidRDefault="00181942" w:rsidP="006B605D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 xml:space="preserve">КРАСНОЯРСКОЕ ОТДЕЛЕНИЕ №8646 </w:t>
            </w:r>
          </w:p>
          <w:p w:rsidR="00181942" w:rsidRPr="00044E71" w:rsidRDefault="00181942" w:rsidP="006B605D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ПАО СБЕРБАНК</w:t>
            </w:r>
          </w:p>
          <w:p w:rsidR="00181942" w:rsidRPr="00044E71" w:rsidRDefault="00181942" w:rsidP="006B605D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к/с 30101810800000000627</w:t>
            </w:r>
          </w:p>
          <w:p w:rsidR="00181942" w:rsidRPr="00044E71" w:rsidRDefault="00181942" w:rsidP="006B605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БИК 040407627</w:t>
            </w:r>
          </w:p>
          <w:p w:rsidR="0018028B" w:rsidRPr="00044E71" w:rsidRDefault="0018028B" w:rsidP="006B605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18028B" w:rsidRPr="00044E71" w:rsidRDefault="0018028B" w:rsidP="006B605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Директор ______________ А. В. Горбань</w:t>
            </w:r>
          </w:p>
          <w:p w:rsidR="0018028B" w:rsidRPr="00044E71" w:rsidRDefault="00181942" w:rsidP="006B605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 xml:space="preserve">                </w:t>
            </w:r>
            <w:r w:rsidR="0018028B" w:rsidRPr="00044E71">
              <w:rPr>
                <w:rFonts w:ascii="Times New Roman" w:eastAsia="Times New Roman" w:hAnsi="Times New Roman"/>
                <w:lang w:eastAsia="ru-RU"/>
              </w:rPr>
              <w:t>МП</w:t>
            </w:r>
          </w:p>
        </w:tc>
        <w:tc>
          <w:tcPr>
            <w:tcW w:w="4688" w:type="dxa"/>
          </w:tcPr>
          <w:p w:rsidR="0018028B" w:rsidRPr="00044E71" w:rsidRDefault="0018028B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</w:tbl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18028B" w:rsidRPr="00044E71" w:rsidRDefault="006224DF" w:rsidP="00E96D2E">
      <w:pPr>
        <w:ind w:left="538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br w:type="page"/>
      </w:r>
      <w:r w:rsidR="0018028B" w:rsidRPr="00044E71">
        <w:rPr>
          <w:rFonts w:ascii="Times New Roman" w:eastAsia="Arial Unicode MS" w:hAnsi="Times New Roman"/>
          <w:lang w:eastAsia="ru-RU"/>
        </w:rPr>
        <w:t>Приложение № 1</w:t>
      </w:r>
    </w:p>
    <w:p w:rsidR="003B60C3" w:rsidRPr="00044E71" w:rsidRDefault="0018028B" w:rsidP="00E96D2E">
      <w:pPr>
        <w:ind w:left="538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к договору </w:t>
      </w:r>
      <w:r w:rsidR="00C043F4" w:rsidRPr="00044E71">
        <w:rPr>
          <w:rFonts w:ascii="Times New Roman" w:eastAsia="Arial Unicode MS" w:hAnsi="Times New Roman"/>
          <w:lang w:eastAsia="ru-RU"/>
        </w:rPr>
        <w:t>аренды временного сооружения</w:t>
      </w:r>
      <w:r w:rsidRPr="00044E71">
        <w:rPr>
          <w:rFonts w:ascii="Times New Roman" w:eastAsia="Arial Unicode MS" w:hAnsi="Times New Roman"/>
          <w:lang w:eastAsia="ru-RU"/>
        </w:rPr>
        <w:t xml:space="preserve"> на территории  МАУ «Парк «Роев ручей» </w:t>
      </w:r>
    </w:p>
    <w:p w:rsidR="00902DCE" w:rsidRPr="00044E71" w:rsidRDefault="0018028B" w:rsidP="00E96D2E">
      <w:pPr>
        <w:ind w:left="538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proofErr w:type="gramStart"/>
      <w:r w:rsidRPr="00044E71">
        <w:rPr>
          <w:rFonts w:ascii="Times New Roman" w:eastAsia="Arial Unicode MS" w:hAnsi="Times New Roman"/>
          <w:b/>
          <w:sz w:val="20"/>
          <w:szCs w:val="20"/>
          <w:lang w:eastAsia="ru-RU"/>
        </w:rPr>
        <w:t>(</w:t>
      </w:r>
      <w:r w:rsidR="00E9632C" w:rsidRPr="00044E7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временное сооружение </w:t>
      </w:r>
      <w:r w:rsidR="00902DCE" w:rsidRPr="00044E71">
        <w:rPr>
          <w:rFonts w:ascii="Times New Roman" w:eastAsia="Times New Roman" w:hAnsi="Times New Roman"/>
          <w:b/>
          <w:sz w:val="20"/>
          <w:szCs w:val="20"/>
          <w:lang w:eastAsia="ru-RU"/>
        </w:rPr>
        <w:t>кафе «</w:t>
      </w:r>
      <w:proofErr w:type="spellStart"/>
      <w:r w:rsidR="00902DCE" w:rsidRPr="00044E71">
        <w:rPr>
          <w:rFonts w:ascii="Times New Roman" w:eastAsia="Times New Roman" w:hAnsi="Times New Roman"/>
          <w:b/>
          <w:sz w:val="20"/>
          <w:szCs w:val="20"/>
          <w:lang w:eastAsia="ru-RU"/>
        </w:rPr>
        <w:t>Тортуга</w:t>
      </w:r>
      <w:proofErr w:type="spellEnd"/>
      <w:r w:rsidR="00902DCE" w:rsidRPr="00044E7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», </w:t>
      </w:r>
      <w:proofErr w:type="gramEnd"/>
    </w:p>
    <w:p w:rsidR="008A687F" w:rsidRPr="00044E71" w:rsidRDefault="00902DCE" w:rsidP="00E96D2E">
      <w:pPr>
        <w:ind w:left="5387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044E7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временное сооружение павильон «Сувенирная лавка», </w:t>
      </w:r>
    </w:p>
    <w:p w:rsidR="003B60C3" w:rsidRPr="00044E71" w:rsidRDefault="008A687F" w:rsidP="00E96D2E">
      <w:pPr>
        <w:ind w:left="5387"/>
        <w:jc w:val="both"/>
        <w:rPr>
          <w:rFonts w:ascii="Times New Roman" w:eastAsia="Arial Unicode MS" w:hAnsi="Times New Roman"/>
          <w:b/>
          <w:sz w:val="20"/>
          <w:szCs w:val="20"/>
          <w:lang w:eastAsia="ru-RU"/>
        </w:rPr>
      </w:pPr>
      <w:r w:rsidRPr="00044E71">
        <w:rPr>
          <w:rFonts w:ascii="Times New Roman" w:eastAsia="Times New Roman" w:hAnsi="Times New Roman"/>
          <w:b/>
          <w:sz w:val="20"/>
          <w:szCs w:val="20"/>
          <w:lang w:eastAsia="ru-RU"/>
        </w:rPr>
        <w:t>временное сооружение киоск «Чёрная жемчужина»)</w:t>
      </w:r>
      <w:r w:rsidR="0018028B" w:rsidRPr="00044E71">
        <w:rPr>
          <w:rFonts w:ascii="Times New Roman" w:eastAsia="Arial Unicode MS" w:hAnsi="Times New Roman"/>
          <w:b/>
          <w:sz w:val="20"/>
          <w:szCs w:val="20"/>
          <w:lang w:eastAsia="ru-RU"/>
        </w:rPr>
        <w:t xml:space="preserve"> </w:t>
      </w:r>
    </w:p>
    <w:p w:rsidR="0018028B" w:rsidRPr="00044E71" w:rsidRDefault="0018028B" w:rsidP="00E96D2E">
      <w:pPr>
        <w:ind w:left="538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от « ___ » ___________ 20</w:t>
      </w:r>
      <w:r w:rsidR="003814A0" w:rsidRPr="00044E71">
        <w:rPr>
          <w:rFonts w:ascii="Times New Roman" w:eastAsia="Arial Unicode MS" w:hAnsi="Times New Roman"/>
          <w:lang w:eastAsia="ru-RU"/>
        </w:rPr>
        <w:t>2</w:t>
      </w:r>
      <w:r w:rsidR="00902DCE" w:rsidRPr="00044E71">
        <w:rPr>
          <w:rFonts w:ascii="Times New Roman" w:eastAsia="Arial Unicode MS" w:hAnsi="Times New Roman"/>
          <w:lang w:eastAsia="ru-RU"/>
        </w:rPr>
        <w:t>1</w:t>
      </w:r>
      <w:r w:rsidRPr="00044E71">
        <w:rPr>
          <w:rFonts w:ascii="Times New Roman" w:eastAsia="Arial Unicode MS" w:hAnsi="Times New Roman"/>
          <w:lang w:eastAsia="ru-RU"/>
        </w:rPr>
        <w:t xml:space="preserve">  №_____</w:t>
      </w:r>
    </w:p>
    <w:p w:rsidR="0018028B" w:rsidRPr="00044E71" w:rsidRDefault="0018028B" w:rsidP="00E96D2E">
      <w:pPr>
        <w:ind w:left="538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(по лоту № </w:t>
      </w:r>
      <w:r w:rsidR="00A706C1" w:rsidRPr="00044E71">
        <w:rPr>
          <w:rFonts w:ascii="Times New Roman" w:eastAsia="Arial Unicode MS" w:hAnsi="Times New Roman"/>
          <w:lang w:eastAsia="ru-RU"/>
        </w:rPr>
        <w:t>1</w:t>
      </w:r>
      <w:r w:rsidRPr="00044E71">
        <w:rPr>
          <w:rFonts w:ascii="Times New Roman" w:eastAsia="Arial Unicode MS" w:hAnsi="Times New Roman"/>
          <w:lang w:eastAsia="ru-RU"/>
        </w:rPr>
        <w:t>)</w:t>
      </w:r>
    </w:p>
    <w:p w:rsidR="0018028B" w:rsidRPr="00044E71" w:rsidRDefault="0018028B" w:rsidP="00E9632C">
      <w:pPr>
        <w:ind w:firstLine="567"/>
        <w:rPr>
          <w:rFonts w:ascii="Times New Roman" w:eastAsia="Arial Unicode MS" w:hAnsi="Times New Roman"/>
          <w:lang w:eastAsia="ru-RU"/>
        </w:rPr>
      </w:pPr>
    </w:p>
    <w:p w:rsidR="00862AD5" w:rsidRPr="00044E71" w:rsidRDefault="00A706C1" w:rsidP="008A687F">
      <w:pPr>
        <w:suppressAutoHyphens w:val="0"/>
        <w:ind w:firstLine="567"/>
        <w:rPr>
          <w:rFonts w:ascii="Times New Roman" w:eastAsia="Times New Roman" w:hAnsi="Times New Roman"/>
          <w:b/>
          <w:noProof/>
          <w:lang w:eastAsia="ru-RU"/>
        </w:rPr>
      </w:pPr>
      <w:r w:rsidRPr="00044E71">
        <w:rPr>
          <w:rFonts w:ascii="Times New Roman" w:eastAsia="Times New Roman" w:hAnsi="Times New Roman"/>
          <w:b/>
          <w:noProof/>
          <w:lang w:eastAsia="ru-RU"/>
        </w:rPr>
        <w:t xml:space="preserve">План и описание </w:t>
      </w:r>
      <w:r w:rsidR="008A687F" w:rsidRPr="00044E71">
        <w:rPr>
          <w:rFonts w:ascii="Times New Roman" w:eastAsia="Times New Roman" w:hAnsi="Times New Roman"/>
          <w:b/>
          <w:lang w:eastAsia="ru-RU"/>
        </w:rPr>
        <w:t>кафе «</w:t>
      </w:r>
      <w:proofErr w:type="spellStart"/>
      <w:r w:rsidR="008A687F" w:rsidRPr="00044E71">
        <w:rPr>
          <w:rFonts w:ascii="Times New Roman" w:eastAsia="Times New Roman" w:hAnsi="Times New Roman"/>
          <w:b/>
          <w:lang w:eastAsia="ru-RU"/>
        </w:rPr>
        <w:t>Тортуга</w:t>
      </w:r>
      <w:proofErr w:type="spellEnd"/>
      <w:r w:rsidR="008A687F" w:rsidRPr="00044E71">
        <w:rPr>
          <w:rFonts w:ascii="Times New Roman" w:eastAsia="Times New Roman" w:hAnsi="Times New Roman"/>
          <w:b/>
          <w:lang w:eastAsia="ru-RU"/>
        </w:rPr>
        <w:t>»</w:t>
      </w:r>
    </w:p>
    <w:p w:rsidR="00E9632C" w:rsidRPr="00044E71" w:rsidRDefault="00E9632C" w:rsidP="00E9632C">
      <w:pPr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AF7F61" w:rsidRPr="00044E71" w:rsidRDefault="00AF7F61" w:rsidP="00BD5AE7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bCs/>
          <w:color w:val="000000"/>
          <w:lang w:eastAsia="ru-RU"/>
        </w:rPr>
        <w:t xml:space="preserve">Площадь земельного участка, занимаемого </w:t>
      </w:r>
      <w:r w:rsidR="006F04AA" w:rsidRPr="00044E71">
        <w:rPr>
          <w:rFonts w:ascii="Times New Roman" w:eastAsia="Times New Roman" w:hAnsi="Times New Roman"/>
          <w:bCs/>
          <w:color w:val="000000"/>
          <w:lang w:eastAsia="ru-RU"/>
        </w:rPr>
        <w:t xml:space="preserve">объектом - </w:t>
      </w:r>
      <w:r w:rsidR="008A687F" w:rsidRPr="00044E71">
        <w:rPr>
          <w:rFonts w:ascii="Times New Roman" w:eastAsia="Times New Roman" w:hAnsi="Times New Roman"/>
          <w:lang w:eastAsia="ru-RU"/>
        </w:rPr>
        <w:t>кафе «</w:t>
      </w:r>
      <w:proofErr w:type="spellStart"/>
      <w:r w:rsidR="008A687F" w:rsidRPr="00044E71">
        <w:rPr>
          <w:rFonts w:ascii="Times New Roman" w:eastAsia="Times New Roman" w:hAnsi="Times New Roman"/>
          <w:lang w:eastAsia="ru-RU"/>
        </w:rPr>
        <w:t>Тортуга</w:t>
      </w:r>
      <w:proofErr w:type="spellEnd"/>
      <w:r w:rsidR="008A687F" w:rsidRPr="00044E71">
        <w:rPr>
          <w:rFonts w:ascii="Times New Roman" w:eastAsia="Times New Roman" w:hAnsi="Times New Roman"/>
          <w:lang w:eastAsia="ru-RU"/>
        </w:rPr>
        <w:t>»</w:t>
      </w:r>
      <w:r w:rsidRPr="00044E71">
        <w:rPr>
          <w:rFonts w:ascii="Times New Roman" w:eastAsia="Times New Roman" w:hAnsi="Times New Roman"/>
          <w:bCs/>
          <w:color w:val="000000"/>
          <w:lang w:eastAsia="ru-RU"/>
        </w:rPr>
        <w:t xml:space="preserve"> </w:t>
      </w:r>
      <w:r w:rsidRPr="00044E71">
        <w:rPr>
          <w:rFonts w:ascii="Times New Roman" w:eastAsia="Times New Roman" w:hAnsi="Times New Roman"/>
          <w:color w:val="000000"/>
          <w:lang w:eastAsia="ru-RU"/>
        </w:rPr>
        <w:t>вычислена по координатам у</w:t>
      </w:r>
      <w:r w:rsidRPr="00044E71">
        <w:rPr>
          <w:rFonts w:ascii="Times New Roman" w:eastAsia="Times New Roman" w:hAnsi="Times New Roman"/>
          <w:color w:val="000000"/>
          <w:lang w:eastAsia="ru-RU"/>
        </w:rPr>
        <w:t>г</w:t>
      </w:r>
      <w:r w:rsidRPr="00044E71">
        <w:rPr>
          <w:rFonts w:ascii="Times New Roman" w:eastAsia="Times New Roman" w:hAnsi="Times New Roman"/>
          <w:color w:val="000000"/>
          <w:lang w:eastAsia="ru-RU"/>
        </w:rPr>
        <w:t xml:space="preserve">лов поворота границ и составляет: </w:t>
      </w:r>
      <w:r w:rsidR="008A72B2" w:rsidRPr="00044E71">
        <w:rPr>
          <w:rFonts w:ascii="Times New Roman" w:eastAsia="Times New Roman" w:hAnsi="Times New Roman"/>
          <w:color w:val="282829"/>
          <w:lang w:eastAsia="ru-RU"/>
        </w:rPr>
        <w:t>98,00</w:t>
      </w:r>
      <w:r w:rsidR="00BD5AE7" w:rsidRPr="00044E71">
        <w:rPr>
          <w:rFonts w:ascii="Times New Roman" w:eastAsia="Times New Roman" w:hAnsi="Times New Roman"/>
          <w:color w:val="282829"/>
          <w:lang w:eastAsia="ru-RU"/>
        </w:rPr>
        <w:t xml:space="preserve"> </w:t>
      </w:r>
      <w:proofErr w:type="spellStart"/>
      <w:r w:rsidRPr="00044E71">
        <w:rPr>
          <w:rFonts w:ascii="Times New Roman" w:eastAsia="Times New Roman" w:hAnsi="Times New Roman"/>
          <w:bCs/>
          <w:color w:val="000000"/>
          <w:lang w:eastAsia="ru-RU"/>
        </w:rPr>
        <w:t>кв.м</w:t>
      </w:r>
      <w:proofErr w:type="spellEnd"/>
      <w:r w:rsidRPr="00044E71">
        <w:rPr>
          <w:rFonts w:ascii="Times New Roman" w:eastAsia="Times New Roman" w:hAnsi="Times New Roman"/>
          <w:bCs/>
          <w:color w:val="000000"/>
          <w:lang w:eastAsia="ru-RU"/>
        </w:rPr>
        <w:t>.</w:t>
      </w:r>
      <w:r w:rsidR="00FC2BF8" w:rsidRPr="00044E71">
        <w:rPr>
          <w:rFonts w:ascii="Times New Roman" w:eastAsia="Times New Roman" w:hAnsi="Times New Roman"/>
          <w:color w:val="282829"/>
          <w:lang w:eastAsia="ru-RU"/>
        </w:rPr>
        <w:t xml:space="preserve"> Площадь застройки объекта составила </w:t>
      </w:r>
      <w:r w:rsidR="008A72B2" w:rsidRPr="00044E71">
        <w:rPr>
          <w:rFonts w:ascii="Times New Roman" w:eastAsia="Times New Roman" w:hAnsi="Times New Roman"/>
          <w:color w:val="282829"/>
          <w:lang w:eastAsia="ru-RU"/>
        </w:rPr>
        <w:t>98,00</w:t>
      </w:r>
      <w:r w:rsidR="00FC2BF8" w:rsidRPr="00044E71">
        <w:rPr>
          <w:rFonts w:ascii="Times New Roman" w:eastAsia="Times New Roman" w:hAnsi="Times New Roman"/>
          <w:color w:val="282829"/>
          <w:lang w:eastAsia="ru-RU"/>
        </w:rPr>
        <w:t xml:space="preserve"> </w:t>
      </w:r>
      <w:proofErr w:type="spellStart"/>
      <w:r w:rsidR="00FC2BF8" w:rsidRPr="00044E71">
        <w:rPr>
          <w:rFonts w:ascii="Times New Roman" w:eastAsia="Times New Roman" w:hAnsi="Times New Roman"/>
          <w:color w:val="282829"/>
          <w:lang w:eastAsia="ru-RU"/>
        </w:rPr>
        <w:t>кв.м</w:t>
      </w:r>
      <w:proofErr w:type="spellEnd"/>
      <w:r w:rsidR="00FC2BF8" w:rsidRPr="00044E71">
        <w:rPr>
          <w:rFonts w:ascii="Times New Roman" w:eastAsia="Times New Roman" w:hAnsi="Times New Roman"/>
          <w:color w:val="000000"/>
          <w:lang w:eastAsia="ru-RU"/>
        </w:rPr>
        <w:t>.</w:t>
      </w:r>
    </w:p>
    <w:p w:rsidR="00E9632C" w:rsidRPr="00044E71" w:rsidRDefault="006F04AA" w:rsidP="00BD5AE7">
      <w:pPr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Площадь границ Объекта с учетом прилегающей территории </w:t>
      </w:r>
      <w:r w:rsidR="00E9632C" w:rsidRPr="00044E71">
        <w:rPr>
          <w:rFonts w:ascii="Times New Roman" w:eastAsia="Times New Roman" w:hAnsi="Times New Roman"/>
          <w:color w:val="000000"/>
          <w:lang w:eastAsia="ru-RU"/>
        </w:rPr>
        <w:t xml:space="preserve"> вычислена по </w:t>
      </w:r>
      <w:r w:rsidRPr="00044E71">
        <w:rPr>
          <w:rFonts w:ascii="Times New Roman" w:eastAsia="Times New Roman" w:hAnsi="Times New Roman"/>
          <w:color w:val="000000"/>
          <w:lang w:eastAsia="ru-RU"/>
        </w:rPr>
        <w:t xml:space="preserve">координатам углов поворота границ и составляет: </w:t>
      </w:r>
      <w:r w:rsidR="00937CB5" w:rsidRPr="00044E71">
        <w:rPr>
          <w:rFonts w:ascii="Times New Roman" w:eastAsia="Times New Roman" w:hAnsi="Times New Roman"/>
          <w:color w:val="000000"/>
          <w:lang w:eastAsia="ru-RU"/>
        </w:rPr>
        <w:t>421,30</w:t>
      </w:r>
      <w:r w:rsidRPr="00044E71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spellStart"/>
      <w:r w:rsidRPr="00044E71">
        <w:rPr>
          <w:rFonts w:ascii="Times New Roman" w:eastAsia="Times New Roman" w:hAnsi="Times New Roman"/>
          <w:color w:val="000000"/>
          <w:lang w:eastAsia="ru-RU"/>
        </w:rPr>
        <w:t>кв.м</w:t>
      </w:r>
      <w:proofErr w:type="spellEnd"/>
      <w:r w:rsidRPr="00044E71">
        <w:rPr>
          <w:rFonts w:ascii="Times New Roman" w:eastAsia="Times New Roman" w:hAnsi="Times New Roman"/>
          <w:color w:val="000000"/>
          <w:lang w:eastAsia="ru-RU"/>
        </w:rPr>
        <w:t>.</w:t>
      </w:r>
    </w:p>
    <w:p w:rsidR="006F04AA" w:rsidRPr="00044E71" w:rsidRDefault="006F04AA" w:rsidP="00BD5AE7">
      <w:pPr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Санитарная зон</w:t>
      </w:r>
      <w:r w:rsidR="00664021" w:rsidRPr="00044E71">
        <w:rPr>
          <w:rFonts w:ascii="Times New Roman" w:eastAsia="Arial Unicode MS" w:hAnsi="Times New Roman"/>
          <w:lang w:eastAsia="ru-RU"/>
        </w:rPr>
        <w:t xml:space="preserve">а: </w:t>
      </w:r>
      <w:r w:rsidR="00C55F2B" w:rsidRPr="00044E71">
        <w:rPr>
          <w:rFonts w:ascii="Times New Roman" w:eastAsia="Times New Roman" w:hAnsi="Times New Roman"/>
          <w:color w:val="000000"/>
          <w:lang w:eastAsia="ru-RU"/>
        </w:rPr>
        <w:t>323</w:t>
      </w:r>
      <w:r w:rsidR="00BD3549" w:rsidRPr="00044E71">
        <w:rPr>
          <w:rFonts w:ascii="Times New Roman" w:eastAsia="Times New Roman" w:hAnsi="Times New Roman"/>
          <w:color w:val="000000"/>
          <w:lang w:eastAsia="ru-RU"/>
        </w:rPr>
        <w:t>,</w:t>
      </w:r>
      <w:r w:rsidR="00C55F2B" w:rsidRPr="00044E71">
        <w:rPr>
          <w:rFonts w:ascii="Times New Roman" w:eastAsia="Times New Roman" w:hAnsi="Times New Roman"/>
          <w:color w:val="000000"/>
          <w:lang w:eastAsia="ru-RU"/>
        </w:rPr>
        <w:t>3</w:t>
      </w:r>
      <w:r w:rsidR="00937CB5" w:rsidRPr="00044E71">
        <w:rPr>
          <w:rFonts w:ascii="Times New Roman" w:eastAsia="Times New Roman" w:hAnsi="Times New Roman"/>
          <w:color w:val="000000"/>
          <w:lang w:eastAsia="ru-RU"/>
        </w:rPr>
        <w:t>0</w:t>
      </w:r>
      <w:r w:rsidRPr="00044E71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spellStart"/>
      <w:r w:rsidRPr="00044E71">
        <w:rPr>
          <w:rFonts w:ascii="Times New Roman" w:eastAsia="Times New Roman" w:hAnsi="Times New Roman"/>
          <w:color w:val="000000"/>
          <w:lang w:eastAsia="ru-RU"/>
        </w:rPr>
        <w:t>кв.м</w:t>
      </w:r>
      <w:proofErr w:type="spellEnd"/>
      <w:r w:rsidRPr="00044E71">
        <w:rPr>
          <w:rFonts w:ascii="Times New Roman" w:eastAsia="Times New Roman" w:hAnsi="Times New Roman"/>
          <w:color w:val="000000"/>
          <w:lang w:eastAsia="ru-RU"/>
        </w:rPr>
        <w:t>.</w:t>
      </w:r>
    </w:p>
    <w:p w:rsidR="0027780C" w:rsidRPr="00044E71" w:rsidRDefault="0027780C" w:rsidP="00BD5AE7">
      <w:pPr>
        <w:suppressAutoHyphens w:val="0"/>
        <w:ind w:firstLine="567"/>
        <w:jc w:val="both"/>
        <w:rPr>
          <w:rFonts w:ascii="Times New Roman" w:hAnsi="Times New Roman"/>
          <w:color w:val="000000"/>
        </w:rPr>
      </w:pPr>
      <w:r w:rsidRPr="00044E71">
        <w:rPr>
          <w:rFonts w:ascii="Times New Roman" w:hAnsi="Times New Roman"/>
          <w:color w:val="000000"/>
        </w:rPr>
        <w:t>Кафе «</w:t>
      </w:r>
      <w:proofErr w:type="spellStart"/>
      <w:r w:rsidRPr="00044E71">
        <w:rPr>
          <w:rFonts w:ascii="Times New Roman" w:hAnsi="Times New Roman"/>
          <w:color w:val="000000"/>
        </w:rPr>
        <w:t>Тортуга</w:t>
      </w:r>
      <w:proofErr w:type="spellEnd"/>
      <w:r w:rsidRPr="00044E71">
        <w:rPr>
          <w:rFonts w:ascii="Times New Roman" w:hAnsi="Times New Roman"/>
          <w:color w:val="000000"/>
        </w:rPr>
        <w:t xml:space="preserve">» представляет собой временное сооружение, размерами 50 кв. м, материал стен - бревно, декорировано бамбуком, джутом, крыша металлопрофиль, </w:t>
      </w:r>
      <w:proofErr w:type="spellStart"/>
      <w:r w:rsidRPr="00044E71">
        <w:rPr>
          <w:rFonts w:ascii="Times New Roman" w:hAnsi="Times New Roman"/>
          <w:color w:val="000000"/>
        </w:rPr>
        <w:t>чакан</w:t>
      </w:r>
      <w:proofErr w:type="spellEnd"/>
      <w:r w:rsidRPr="00044E71">
        <w:rPr>
          <w:rFonts w:ascii="Times New Roman" w:hAnsi="Times New Roman"/>
          <w:color w:val="000000"/>
        </w:rPr>
        <w:t xml:space="preserve">. В составе с кухней размерами 48 кв. м., материал стен - бревно, декорировано </w:t>
      </w:r>
      <w:proofErr w:type="spellStart"/>
      <w:r w:rsidRPr="00044E71">
        <w:rPr>
          <w:rFonts w:ascii="Times New Roman" w:hAnsi="Times New Roman"/>
          <w:color w:val="000000"/>
        </w:rPr>
        <w:t>вагонкой</w:t>
      </w:r>
      <w:proofErr w:type="spellEnd"/>
      <w:r w:rsidRPr="00044E71">
        <w:rPr>
          <w:rFonts w:ascii="Times New Roman" w:hAnsi="Times New Roman"/>
          <w:color w:val="000000"/>
        </w:rPr>
        <w:t xml:space="preserve"> 80 мм, крыша металлопрофиль, </w:t>
      </w:r>
      <w:proofErr w:type="spellStart"/>
      <w:r w:rsidRPr="00044E71">
        <w:rPr>
          <w:rFonts w:ascii="Times New Roman" w:hAnsi="Times New Roman"/>
          <w:color w:val="000000"/>
        </w:rPr>
        <w:t>чакан</w:t>
      </w:r>
      <w:proofErr w:type="spellEnd"/>
      <w:r w:rsidR="005A048F" w:rsidRPr="00044E71">
        <w:rPr>
          <w:rFonts w:ascii="Times New Roman" w:hAnsi="Times New Roman"/>
          <w:color w:val="000000"/>
        </w:rPr>
        <w:t>.</w:t>
      </w:r>
    </w:p>
    <w:p w:rsidR="007B57D0" w:rsidRPr="00044E71" w:rsidRDefault="007B57D0" w:rsidP="00BD5AE7">
      <w:pPr>
        <w:suppressAutoHyphens w:val="0"/>
        <w:ind w:firstLine="567"/>
        <w:jc w:val="both"/>
        <w:rPr>
          <w:rFonts w:ascii="Times New Roman" w:hAnsi="Times New Roman"/>
          <w:color w:val="000000"/>
        </w:rPr>
      </w:pPr>
    </w:p>
    <w:p w:rsidR="00035F75" w:rsidRPr="00044E71" w:rsidRDefault="00035F75" w:rsidP="0027780C">
      <w:pPr>
        <w:suppressAutoHyphens w:val="0"/>
        <w:ind w:firstLine="567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color w:val="000000"/>
          <w:lang w:eastAsia="ru-RU"/>
        </w:rPr>
        <w:t>План</w:t>
      </w:r>
    </w:p>
    <w:p w:rsidR="00060105" w:rsidRPr="00044E71" w:rsidRDefault="00035F75" w:rsidP="005A048F">
      <w:pPr>
        <w:suppressAutoHyphens w:val="0"/>
        <w:ind w:firstLine="567"/>
        <w:rPr>
          <w:rFonts w:ascii="Times New Roman" w:hAnsi="Times New Roman"/>
          <w:noProof/>
          <w:lang w:eastAsia="ru-RU"/>
        </w:rPr>
      </w:pPr>
      <w:r w:rsidRPr="00044E71">
        <w:rPr>
          <w:rFonts w:ascii="Times New Roman" w:eastAsia="Times New Roman" w:hAnsi="Times New Roman"/>
          <w:color w:val="000000"/>
          <w:lang w:eastAsia="ru-RU"/>
        </w:rPr>
        <w:t>границ земельного участка с санитарной зоной</w:t>
      </w:r>
    </w:p>
    <w:p w:rsidR="0028636A" w:rsidRPr="00044E71" w:rsidRDefault="005A048F" w:rsidP="0028636A">
      <w:pPr>
        <w:suppressAutoHyphens w:val="0"/>
        <w:spacing w:before="240" w:after="60"/>
        <w:outlineLvl w:val="0"/>
        <w:rPr>
          <w:rFonts w:ascii="Times New Roman" w:hAnsi="Times New Roman"/>
          <w:noProof/>
          <w:lang w:eastAsia="ru-RU"/>
        </w:rPr>
      </w:pPr>
      <w:r w:rsidRPr="00044E71">
        <w:rPr>
          <w:noProof/>
          <w:lang w:eastAsia="ru-RU"/>
        </w:rPr>
        <w:drawing>
          <wp:inline distT="0" distB="0" distL="0" distR="0" wp14:anchorId="7AFFEC43" wp14:editId="4717CC03">
            <wp:extent cx="2964357" cy="2734694"/>
            <wp:effectExtent l="0" t="0" r="762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67854" cy="27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4E71">
        <w:rPr>
          <w:noProof/>
          <w:lang w:eastAsia="ru-RU"/>
        </w:rPr>
        <w:drawing>
          <wp:anchor distT="0" distB="0" distL="114300" distR="114300" simplePos="0" relativeHeight="251920384" behindDoc="0" locked="0" layoutInCell="1" allowOverlap="1" wp14:anchorId="76FA6AB9" wp14:editId="7FDD4107">
            <wp:simplePos x="0" y="0"/>
            <wp:positionH relativeFrom="column">
              <wp:posOffset>44450</wp:posOffset>
            </wp:positionH>
            <wp:positionV relativeFrom="paragraph">
              <wp:posOffset>150495</wp:posOffset>
            </wp:positionV>
            <wp:extent cx="2844800" cy="268351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A83" w:rsidRPr="00044E71" w:rsidRDefault="00961BE1" w:rsidP="00574A83">
      <w:pPr>
        <w:suppressAutoHyphens w:val="0"/>
        <w:spacing w:before="240" w:after="60"/>
        <w:jc w:val="both"/>
        <w:outlineLvl w:val="0"/>
        <w:rPr>
          <w:noProof/>
          <w:lang w:eastAsia="ru-RU"/>
        </w:rPr>
      </w:pPr>
      <w:r w:rsidRPr="00044E71">
        <w:rPr>
          <w:noProof/>
          <w:lang w:eastAsia="ru-RU"/>
        </w:rPr>
        <w:drawing>
          <wp:anchor distT="0" distB="0" distL="114300" distR="114300" simplePos="0" relativeHeight="251943936" behindDoc="1" locked="0" layoutInCell="1" allowOverlap="1" wp14:anchorId="66149344" wp14:editId="3E627CEF">
            <wp:simplePos x="0" y="0"/>
            <wp:positionH relativeFrom="column">
              <wp:posOffset>1671955</wp:posOffset>
            </wp:positionH>
            <wp:positionV relativeFrom="paragraph">
              <wp:posOffset>309880</wp:posOffset>
            </wp:positionV>
            <wp:extent cx="2006600" cy="1151890"/>
            <wp:effectExtent l="0" t="0" r="0" b="0"/>
            <wp:wrapThrough wrapText="bothSides">
              <wp:wrapPolygon edited="0">
                <wp:start x="0" y="0"/>
                <wp:lineTo x="0" y="21076"/>
                <wp:lineTo x="21327" y="21076"/>
                <wp:lineTo x="2132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A83" w:rsidRPr="00044E71">
        <w:rPr>
          <w:noProof/>
          <w:lang w:eastAsia="ru-RU"/>
        </w:rPr>
        <w:drawing>
          <wp:anchor distT="0" distB="0" distL="114300" distR="114300" simplePos="0" relativeHeight="251944960" behindDoc="0" locked="0" layoutInCell="1" allowOverlap="1" wp14:anchorId="635F9F82" wp14:editId="66773164">
            <wp:simplePos x="0" y="0"/>
            <wp:positionH relativeFrom="column">
              <wp:posOffset>4287682</wp:posOffset>
            </wp:positionH>
            <wp:positionV relativeFrom="paragraph">
              <wp:posOffset>114507</wp:posOffset>
            </wp:positionV>
            <wp:extent cx="2165985" cy="1504950"/>
            <wp:effectExtent l="0" t="0" r="571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A83" w:rsidRPr="00044E71">
        <w:rPr>
          <w:noProof/>
          <w:lang w:eastAsia="ru-RU"/>
        </w:rPr>
        <w:drawing>
          <wp:inline distT="0" distB="0" distL="0" distR="0" wp14:anchorId="05AEAA24" wp14:editId="18C1CE45">
            <wp:extent cx="1543848" cy="200317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43848" cy="200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32C" w:rsidRPr="00044E71" w:rsidRDefault="00E9632C" w:rsidP="00E9632C">
      <w:pPr>
        <w:widowControl w:val="0"/>
        <w:suppressAutoHyphens w:val="0"/>
        <w:spacing w:line="264" w:lineRule="exact"/>
        <w:ind w:firstLine="851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044E71">
        <w:rPr>
          <w:rFonts w:ascii="Times New Roman" w:eastAsia="Times New Roman" w:hAnsi="Times New Roman"/>
          <w:color w:val="000000"/>
          <w:lang w:eastAsia="ru-RU" w:bidi="ru-RU"/>
        </w:rPr>
        <w:t>Состояние объекта: удовлетворительное, помещение в текущем состоянии пригодно к использ</w:t>
      </w:r>
      <w:r w:rsidRPr="00044E71">
        <w:rPr>
          <w:rFonts w:ascii="Times New Roman" w:eastAsia="Times New Roman" w:hAnsi="Times New Roman"/>
          <w:color w:val="000000"/>
          <w:lang w:eastAsia="ru-RU" w:bidi="ru-RU"/>
        </w:rPr>
        <w:t>о</w:t>
      </w:r>
      <w:r w:rsidRPr="00044E71">
        <w:rPr>
          <w:rFonts w:ascii="Times New Roman" w:eastAsia="Times New Roman" w:hAnsi="Times New Roman"/>
          <w:color w:val="000000"/>
          <w:lang w:eastAsia="ru-RU" w:bidi="ru-RU"/>
        </w:rPr>
        <w:t>ванию по функциональному назначению, дефектов внутренней и внешней отделки не имеет.</w:t>
      </w:r>
    </w:p>
    <w:p w:rsidR="00E9632C" w:rsidRPr="00044E71" w:rsidRDefault="00E9632C" w:rsidP="00E9632C">
      <w:pPr>
        <w:widowControl w:val="0"/>
        <w:suppressAutoHyphens w:val="0"/>
        <w:spacing w:line="264" w:lineRule="exact"/>
        <w:ind w:firstLine="851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044E71">
        <w:rPr>
          <w:rFonts w:ascii="Times New Roman" w:eastAsia="Times New Roman" w:hAnsi="Times New Roman"/>
          <w:color w:val="000000"/>
          <w:lang w:eastAsia="ru-RU" w:bidi="ru-RU"/>
        </w:rPr>
        <w:t>Требования к техническому состоянию объекта, которым должен соответствовать объект на м</w:t>
      </w:r>
      <w:r w:rsidRPr="00044E71">
        <w:rPr>
          <w:rFonts w:ascii="Times New Roman" w:eastAsia="Times New Roman" w:hAnsi="Times New Roman"/>
          <w:color w:val="000000"/>
          <w:lang w:eastAsia="ru-RU" w:bidi="ru-RU"/>
        </w:rPr>
        <w:t>о</w:t>
      </w:r>
      <w:r w:rsidRPr="00044E71">
        <w:rPr>
          <w:rFonts w:ascii="Times New Roman" w:eastAsia="Times New Roman" w:hAnsi="Times New Roman"/>
          <w:color w:val="000000"/>
          <w:lang w:eastAsia="ru-RU" w:bidi="ru-RU"/>
        </w:rPr>
        <w:t>мент окончания срока договора:</w:t>
      </w:r>
    </w:p>
    <w:p w:rsidR="00E9632C" w:rsidRPr="00044E71" w:rsidRDefault="00E9632C" w:rsidP="00316C2E">
      <w:p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объект должен соответствовать состоянию, в котором имущество было передано Арендатору по акту при</w:t>
      </w:r>
      <w:r w:rsidRPr="00044E71">
        <w:rPr>
          <w:rFonts w:ascii="Times New Roman" w:eastAsia="Times New Roman" w:hAnsi="Times New Roman"/>
          <w:lang w:eastAsia="ru-RU"/>
        </w:rPr>
        <w:t>е</w:t>
      </w:r>
      <w:r w:rsidRPr="00044E71">
        <w:rPr>
          <w:rFonts w:ascii="Times New Roman" w:eastAsia="Times New Roman" w:hAnsi="Times New Roman"/>
          <w:lang w:eastAsia="ru-RU"/>
        </w:rPr>
        <w:t xml:space="preserve">ма-передачи, с учетом естественного износа и быть пригодным к использованию по функциональному назначению. Объект должен быть возвращен </w:t>
      </w:r>
      <w:r w:rsidR="00FB711E" w:rsidRPr="00044E71">
        <w:rPr>
          <w:rFonts w:ascii="Times New Roman" w:eastAsia="Times New Roman" w:hAnsi="Times New Roman"/>
          <w:lang w:eastAsia="ru-RU"/>
        </w:rPr>
        <w:t xml:space="preserve">Арендодателю </w:t>
      </w:r>
      <w:r w:rsidRPr="00044E71">
        <w:rPr>
          <w:rFonts w:ascii="Times New Roman" w:eastAsia="Times New Roman" w:hAnsi="Times New Roman"/>
          <w:lang w:eastAsia="ru-RU"/>
        </w:rPr>
        <w:t>со всеми произведенными Арендатором нео</w:t>
      </w:r>
      <w:r w:rsidRPr="00044E71">
        <w:rPr>
          <w:rFonts w:ascii="Times New Roman" w:eastAsia="Times New Roman" w:hAnsi="Times New Roman"/>
          <w:lang w:eastAsia="ru-RU"/>
        </w:rPr>
        <w:t>т</w:t>
      </w:r>
      <w:r w:rsidRPr="00044E71">
        <w:rPr>
          <w:rFonts w:ascii="Times New Roman" w:eastAsia="Times New Roman" w:hAnsi="Times New Roman"/>
          <w:lang w:eastAsia="ru-RU"/>
        </w:rPr>
        <w:t>делимыми улучшениями объекта недвижимости.</w:t>
      </w:r>
    </w:p>
    <w:p w:rsidR="00E2762D" w:rsidRPr="00044E71" w:rsidRDefault="00E2762D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</w:p>
    <w:p w:rsidR="00D7686D" w:rsidRPr="00044E71" w:rsidRDefault="00D7686D" w:rsidP="00D7686D">
      <w:pPr>
        <w:suppressAutoHyphens w:val="0"/>
        <w:ind w:firstLine="567"/>
        <w:rPr>
          <w:rFonts w:ascii="Times New Roman" w:eastAsia="Times New Roman" w:hAnsi="Times New Roman"/>
          <w:b/>
          <w:lang w:eastAsia="ru-RU"/>
        </w:rPr>
      </w:pPr>
      <w:r w:rsidRPr="00044E71">
        <w:rPr>
          <w:rFonts w:ascii="Times New Roman" w:eastAsia="Times New Roman" w:hAnsi="Times New Roman"/>
          <w:b/>
          <w:noProof/>
          <w:lang w:eastAsia="ru-RU"/>
        </w:rPr>
        <w:t xml:space="preserve">План и описание </w:t>
      </w:r>
      <w:r w:rsidRPr="00044E71">
        <w:rPr>
          <w:rFonts w:ascii="Times New Roman" w:eastAsia="Times New Roman" w:hAnsi="Times New Roman"/>
          <w:b/>
          <w:lang w:eastAsia="ru-RU"/>
        </w:rPr>
        <w:t>павильона «Сувенирная лавка»</w:t>
      </w:r>
    </w:p>
    <w:p w:rsidR="00316C2E" w:rsidRPr="00044E71" w:rsidRDefault="00316C2E" w:rsidP="00D7686D">
      <w:pPr>
        <w:suppressAutoHyphens w:val="0"/>
        <w:ind w:firstLine="567"/>
        <w:rPr>
          <w:rFonts w:ascii="Times New Roman" w:eastAsia="Times New Roman" w:hAnsi="Times New Roman"/>
          <w:b/>
          <w:lang w:eastAsia="ru-RU"/>
        </w:rPr>
      </w:pPr>
    </w:p>
    <w:p w:rsidR="00CC2BB7" w:rsidRPr="00044E71" w:rsidRDefault="00CC2BB7" w:rsidP="00CC2BB7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bCs/>
          <w:color w:val="000000"/>
          <w:lang w:eastAsia="ru-RU"/>
        </w:rPr>
        <w:t xml:space="preserve">Площадь земельного участка, занимаемого объектом - </w:t>
      </w:r>
      <w:r w:rsidRPr="00044E71">
        <w:rPr>
          <w:rFonts w:ascii="Times New Roman" w:eastAsia="Times New Roman" w:hAnsi="Times New Roman"/>
          <w:lang w:eastAsia="ru-RU"/>
        </w:rPr>
        <w:t>павильоном «Сувенирная лавка»</w:t>
      </w:r>
      <w:r w:rsidRPr="00044E71">
        <w:rPr>
          <w:rFonts w:ascii="Times New Roman" w:eastAsia="Times New Roman" w:hAnsi="Times New Roman"/>
          <w:bCs/>
          <w:color w:val="000000"/>
          <w:lang w:eastAsia="ru-RU"/>
        </w:rPr>
        <w:t xml:space="preserve"> </w:t>
      </w:r>
      <w:r w:rsidRPr="00044E71">
        <w:rPr>
          <w:rFonts w:ascii="Times New Roman" w:eastAsia="Times New Roman" w:hAnsi="Times New Roman"/>
          <w:color w:val="000000"/>
          <w:lang w:eastAsia="ru-RU"/>
        </w:rPr>
        <w:t xml:space="preserve">вычислена по координатам углов поворота границ и составляет: </w:t>
      </w:r>
      <w:r w:rsidR="004313A4" w:rsidRPr="00044E71">
        <w:rPr>
          <w:rFonts w:ascii="Times New Roman" w:eastAsia="Times New Roman" w:hAnsi="Times New Roman"/>
          <w:color w:val="282829"/>
          <w:lang w:eastAsia="ru-RU"/>
        </w:rPr>
        <w:t>42</w:t>
      </w:r>
      <w:r w:rsidRPr="00044E71">
        <w:rPr>
          <w:rFonts w:ascii="Times New Roman" w:eastAsia="Times New Roman" w:hAnsi="Times New Roman"/>
          <w:color w:val="282829"/>
          <w:lang w:eastAsia="ru-RU"/>
        </w:rPr>
        <w:t>,</w:t>
      </w:r>
      <w:r w:rsidR="004313A4" w:rsidRPr="00044E71">
        <w:rPr>
          <w:rFonts w:ascii="Times New Roman" w:eastAsia="Times New Roman" w:hAnsi="Times New Roman"/>
          <w:color w:val="282829"/>
          <w:lang w:eastAsia="ru-RU"/>
        </w:rPr>
        <w:t>21</w:t>
      </w:r>
      <w:r w:rsidRPr="00044E71">
        <w:rPr>
          <w:rFonts w:ascii="Times New Roman" w:eastAsia="Times New Roman" w:hAnsi="Times New Roman"/>
          <w:bCs/>
          <w:color w:val="000000"/>
          <w:lang w:eastAsia="ru-RU"/>
        </w:rPr>
        <w:t>кв.м.</w:t>
      </w:r>
      <w:r w:rsidRPr="00044E71">
        <w:rPr>
          <w:rFonts w:ascii="Times New Roman" w:eastAsia="Times New Roman" w:hAnsi="Times New Roman"/>
          <w:color w:val="282829"/>
          <w:lang w:eastAsia="ru-RU"/>
        </w:rPr>
        <w:t xml:space="preserve"> Площадь застройки объекта составила </w:t>
      </w:r>
      <w:r w:rsidR="004313A4" w:rsidRPr="00044E71">
        <w:rPr>
          <w:rFonts w:ascii="Times New Roman" w:eastAsia="Times New Roman" w:hAnsi="Times New Roman"/>
          <w:color w:val="282829"/>
          <w:lang w:eastAsia="ru-RU"/>
        </w:rPr>
        <w:t>42</w:t>
      </w:r>
      <w:r w:rsidRPr="00044E71">
        <w:rPr>
          <w:rFonts w:ascii="Times New Roman" w:eastAsia="Times New Roman" w:hAnsi="Times New Roman"/>
          <w:color w:val="282829"/>
          <w:lang w:eastAsia="ru-RU"/>
        </w:rPr>
        <w:t>,</w:t>
      </w:r>
      <w:r w:rsidR="004313A4" w:rsidRPr="00044E71">
        <w:rPr>
          <w:rFonts w:ascii="Times New Roman" w:eastAsia="Times New Roman" w:hAnsi="Times New Roman"/>
          <w:color w:val="282829"/>
          <w:lang w:eastAsia="ru-RU"/>
        </w:rPr>
        <w:t>21</w:t>
      </w:r>
      <w:r w:rsidRPr="00044E71">
        <w:rPr>
          <w:rFonts w:ascii="Times New Roman" w:eastAsia="Times New Roman" w:hAnsi="Times New Roman"/>
          <w:color w:val="282829"/>
          <w:lang w:eastAsia="ru-RU"/>
        </w:rPr>
        <w:t xml:space="preserve"> </w:t>
      </w:r>
      <w:proofErr w:type="spellStart"/>
      <w:r w:rsidRPr="00044E71">
        <w:rPr>
          <w:rFonts w:ascii="Times New Roman" w:eastAsia="Times New Roman" w:hAnsi="Times New Roman"/>
          <w:color w:val="282829"/>
          <w:lang w:eastAsia="ru-RU"/>
        </w:rPr>
        <w:t>кв.м</w:t>
      </w:r>
      <w:proofErr w:type="spellEnd"/>
      <w:r w:rsidRPr="00044E71">
        <w:rPr>
          <w:rFonts w:ascii="Times New Roman" w:eastAsia="Times New Roman" w:hAnsi="Times New Roman"/>
          <w:color w:val="000000"/>
          <w:lang w:eastAsia="ru-RU"/>
        </w:rPr>
        <w:t>.</w:t>
      </w:r>
    </w:p>
    <w:p w:rsidR="00CC2BB7" w:rsidRPr="00044E71" w:rsidRDefault="00CC2BB7" w:rsidP="00CC2BB7">
      <w:pPr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Площадь границ Объекта с учетом прилегающей территории </w:t>
      </w:r>
      <w:r w:rsidRPr="00044E71">
        <w:rPr>
          <w:rFonts w:ascii="Times New Roman" w:eastAsia="Times New Roman" w:hAnsi="Times New Roman"/>
          <w:color w:val="000000"/>
          <w:lang w:eastAsia="ru-RU"/>
        </w:rPr>
        <w:t xml:space="preserve">вычислена по координатам углов поворота границ и составляет: </w:t>
      </w:r>
      <w:r w:rsidR="004313A4" w:rsidRPr="00044E71">
        <w:rPr>
          <w:rFonts w:ascii="Times New Roman" w:eastAsia="Times New Roman" w:hAnsi="Times New Roman"/>
          <w:color w:val="000000"/>
          <w:lang w:eastAsia="ru-RU"/>
        </w:rPr>
        <w:t>19</w:t>
      </w:r>
      <w:r w:rsidR="00323912" w:rsidRPr="00044E71">
        <w:rPr>
          <w:rFonts w:ascii="Times New Roman" w:eastAsia="Times New Roman" w:hAnsi="Times New Roman"/>
          <w:color w:val="000000"/>
          <w:lang w:eastAsia="ru-RU"/>
        </w:rPr>
        <w:t>8</w:t>
      </w:r>
      <w:r w:rsidRPr="00044E71">
        <w:rPr>
          <w:rFonts w:ascii="Times New Roman" w:eastAsia="Times New Roman" w:hAnsi="Times New Roman"/>
          <w:color w:val="000000"/>
          <w:lang w:eastAsia="ru-RU"/>
        </w:rPr>
        <w:t>,</w:t>
      </w:r>
      <w:r w:rsidR="004313A4" w:rsidRPr="00044E71">
        <w:rPr>
          <w:rFonts w:ascii="Times New Roman" w:eastAsia="Times New Roman" w:hAnsi="Times New Roman"/>
          <w:color w:val="000000"/>
          <w:lang w:eastAsia="ru-RU"/>
        </w:rPr>
        <w:t>63</w:t>
      </w:r>
      <w:r w:rsidRPr="00044E71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spellStart"/>
      <w:r w:rsidRPr="00044E71">
        <w:rPr>
          <w:rFonts w:ascii="Times New Roman" w:eastAsia="Times New Roman" w:hAnsi="Times New Roman"/>
          <w:color w:val="000000"/>
          <w:lang w:eastAsia="ru-RU"/>
        </w:rPr>
        <w:t>кв.м</w:t>
      </w:r>
      <w:proofErr w:type="spellEnd"/>
      <w:r w:rsidRPr="00044E71">
        <w:rPr>
          <w:rFonts w:ascii="Times New Roman" w:eastAsia="Times New Roman" w:hAnsi="Times New Roman"/>
          <w:color w:val="000000"/>
          <w:lang w:eastAsia="ru-RU"/>
        </w:rPr>
        <w:t>.</w:t>
      </w:r>
    </w:p>
    <w:p w:rsidR="00CC2BB7" w:rsidRPr="00044E71" w:rsidRDefault="00CC2BB7" w:rsidP="00CC2BB7">
      <w:pPr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Санитарная зона: </w:t>
      </w:r>
      <w:r w:rsidR="00B859A6" w:rsidRPr="00044E71">
        <w:rPr>
          <w:rFonts w:ascii="Times New Roman" w:eastAsia="Times New Roman" w:hAnsi="Times New Roman"/>
          <w:color w:val="000000"/>
          <w:lang w:eastAsia="ru-RU"/>
        </w:rPr>
        <w:t>15</w:t>
      </w:r>
      <w:r w:rsidR="00323912" w:rsidRPr="00044E71">
        <w:rPr>
          <w:rFonts w:ascii="Times New Roman" w:eastAsia="Times New Roman" w:hAnsi="Times New Roman"/>
          <w:color w:val="000000"/>
          <w:lang w:eastAsia="ru-RU"/>
        </w:rPr>
        <w:t>6</w:t>
      </w:r>
      <w:r w:rsidR="00B859A6" w:rsidRPr="00044E71">
        <w:rPr>
          <w:rFonts w:ascii="Times New Roman" w:eastAsia="Times New Roman" w:hAnsi="Times New Roman"/>
          <w:color w:val="000000"/>
          <w:lang w:eastAsia="ru-RU"/>
        </w:rPr>
        <w:t>,42</w:t>
      </w:r>
      <w:r w:rsidRPr="00044E71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spellStart"/>
      <w:r w:rsidRPr="00044E71">
        <w:rPr>
          <w:rFonts w:ascii="Times New Roman" w:eastAsia="Times New Roman" w:hAnsi="Times New Roman"/>
          <w:color w:val="000000"/>
          <w:lang w:eastAsia="ru-RU"/>
        </w:rPr>
        <w:t>кв.м</w:t>
      </w:r>
      <w:proofErr w:type="spellEnd"/>
      <w:r w:rsidRPr="00044E71">
        <w:rPr>
          <w:rFonts w:ascii="Times New Roman" w:eastAsia="Times New Roman" w:hAnsi="Times New Roman"/>
          <w:color w:val="000000"/>
          <w:lang w:eastAsia="ru-RU"/>
        </w:rPr>
        <w:t>.</w:t>
      </w:r>
    </w:p>
    <w:p w:rsidR="00316C2E" w:rsidRPr="00044E71" w:rsidRDefault="00316C2E" w:rsidP="00316C2E">
      <w:pPr>
        <w:suppressAutoHyphens w:val="0"/>
        <w:ind w:firstLine="567"/>
        <w:jc w:val="both"/>
        <w:rPr>
          <w:rFonts w:ascii="Times New Roman" w:eastAsia="Times New Roman" w:hAnsi="Times New Roman"/>
          <w:b/>
          <w:lang w:eastAsia="ru-RU"/>
        </w:rPr>
      </w:pPr>
      <w:r w:rsidRPr="00044E71">
        <w:rPr>
          <w:rFonts w:ascii="Times New Roman" w:hAnsi="Times New Roman"/>
          <w:color w:val="000000"/>
        </w:rPr>
        <w:t xml:space="preserve">Павильон «Сувенирная лавка», представляет собой временное сооружение, </w:t>
      </w:r>
      <w:r w:rsidR="00D94588" w:rsidRPr="00044E71">
        <w:rPr>
          <w:rFonts w:ascii="Times New Roman" w:hAnsi="Times New Roman"/>
          <w:color w:val="000000"/>
        </w:rPr>
        <w:t xml:space="preserve">площадью </w:t>
      </w:r>
      <w:r w:rsidR="006423B0" w:rsidRPr="00044E71">
        <w:rPr>
          <w:rFonts w:ascii="Times New Roman" w:hAnsi="Times New Roman"/>
          <w:color w:val="000000"/>
        </w:rPr>
        <w:t>42,21</w:t>
      </w:r>
      <w:r w:rsidR="00D94588" w:rsidRPr="00044E71">
        <w:rPr>
          <w:rFonts w:ascii="Times New Roman" w:hAnsi="Times New Roman"/>
          <w:color w:val="000000"/>
        </w:rPr>
        <w:t>кв.м.</w:t>
      </w:r>
      <w:r w:rsidRPr="00044E71">
        <w:rPr>
          <w:rFonts w:ascii="Times New Roman" w:hAnsi="Times New Roman"/>
          <w:color w:val="000000"/>
        </w:rPr>
        <w:t xml:space="preserve"> М</w:t>
      </w:r>
      <w:r w:rsidRPr="00044E71">
        <w:rPr>
          <w:rFonts w:ascii="Times New Roman" w:hAnsi="Times New Roman"/>
          <w:color w:val="000000"/>
        </w:rPr>
        <w:t>а</w:t>
      </w:r>
      <w:r w:rsidRPr="00044E71">
        <w:rPr>
          <w:rFonts w:ascii="Times New Roman" w:hAnsi="Times New Roman"/>
          <w:color w:val="000000"/>
        </w:rPr>
        <w:t>териал стен: оцилиндрованное бревно диаметром 200-180 мм, 5 окон, 2 входа/выхода, три помещения, одно из которых проходное</w:t>
      </w:r>
      <w:r w:rsidR="006423B0" w:rsidRPr="00044E71">
        <w:rPr>
          <w:rFonts w:ascii="Times New Roman" w:hAnsi="Times New Roman"/>
          <w:color w:val="000000"/>
        </w:rPr>
        <w:t xml:space="preserve"> общей площадью</w:t>
      </w:r>
      <w:r w:rsidR="009F38E7" w:rsidRPr="00044E71">
        <w:rPr>
          <w:rFonts w:ascii="Times New Roman" w:hAnsi="Times New Roman"/>
          <w:color w:val="000000"/>
        </w:rPr>
        <w:t xml:space="preserve">39,30 </w:t>
      </w:r>
      <w:proofErr w:type="spellStart"/>
      <w:r w:rsidR="009F38E7" w:rsidRPr="00044E71">
        <w:rPr>
          <w:rFonts w:ascii="Times New Roman" w:hAnsi="Times New Roman"/>
          <w:color w:val="000000"/>
        </w:rPr>
        <w:t>кв.м</w:t>
      </w:r>
      <w:proofErr w:type="spellEnd"/>
      <w:r w:rsidR="009F38E7" w:rsidRPr="00044E71">
        <w:rPr>
          <w:rFonts w:ascii="Times New Roman" w:hAnsi="Times New Roman"/>
          <w:color w:val="000000"/>
        </w:rPr>
        <w:t>. Помещение 1 и 2 имеют отдельный вход и их совмес</w:t>
      </w:r>
      <w:r w:rsidR="009F38E7" w:rsidRPr="00044E71">
        <w:rPr>
          <w:rFonts w:ascii="Times New Roman" w:hAnsi="Times New Roman"/>
          <w:color w:val="000000"/>
        </w:rPr>
        <w:t>т</w:t>
      </w:r>
      <w:r w:rsidR="009F38E7" w:rsidRPr="00044E71">
        <w:rPr>
          <w:rFonts w:ascii="Times New Roman" w:hAnsi="Times New Roman"/>
          <w:color w:val="000000"/>
        </w:rPr>
        <w:t xml:space="preserve">ная площадь 21,50 </w:t>
      </w:r>
      <w:proofErr w:type="spellStart"/>
      <w:r w:rsidR="009F38E7" w:rsidRPr="00044E71">
        <w:rPr>
          <w:rFonts w:ascii="Times New Roman" w:hAnsi="Times New Roman"/>
          <w:color w:val="000000"/>
        </w:rPr>
        <w:t>кв.м</w:t>
      </w:r>
      <w:proofErr w:type="spellEnd"/>
      <w:r w:rsidR="009F38E7" w:rsidRPr="00044E71">
        <w:rPr>
          <w:rFonts w:ascii="Times New Roman" w:hAnsi="Times New Roman"/>
          <w:color w:val="000000"/>
        </w:rPr>
        <w:t>.</w:t>
      </w:r>
      <w:r w:rsidR="006423B0" w:rsidRPr="00044E71">
        <w:rPr>
          <w:rFonts w:ascii="Times New Roman" w:hAnsi="Times New Roman"/>
          <w:color w:val="000000"/>
        </w:rPr>
        <w:t xml:space="preserve"> </w:t>
      </w:r>
    </w:p>
    <w:p w:rsidR="00316C2E" w:rsidRPr="00044E71" w:rsidRDefault="00316C2E" w:rsidP="00D7686D">
      <w:pPr>
        <w:suppressAutoHyphens w:val="0"/>
        <w:ind w:firstLine="567"/>
        <w:rPr>
          <w:rFonts w:ascii="Times New Roman" w:eastAsia="Times New Roman" w:hAnsi="Times New Roman"/>
          <w:b/>
          <w:lang w:eastAsia="ru-RU"/>
        </w:rPr>
      </w:pPr>
    </w:p>
    <w:p w:rsidR="00316C2E" w:rsidRPr="00044E71" w:rsidRDefault="00316C2E" w:rsidP="00316C2E">
      <w:pPr>
        <w:suppressAutoHyphens w:val="0"/>
        <w:ind w:firstLine="567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color w:val="000000"/>
          <w:lang w:eastAsia="ru-RU"/>
        </w:rPr>
        <w:t>План</w:t>
      </w:r>
    </w:p>
    <w:p w:rsidR="00316C2E" w:rsidRPr="00044E71" w:rsidRDefault="00316C2E" w:rsidP="00316C2E">
      <w:pPr>
        <w:suppressAutoHyphens w:val="0"/>
        <w:ind w:firstLine="567"/>
        <w:rPr>
          <w:rFonts w:ascii="Times New Roman" w:hAnsi="Times New Roman"/>
          <w:noProof/>
          <w:lang w:eastAsia="ru-RU"/>
        </w:rPr>
      </w:pPr>
      <w:r w:rsidRPr="00044E71">
        <w:rPr>
          <w:rFonts w:ascii="Times New Roman" w:eastAsia="Times New Roman" w:hAnsi="Times New Roman"/>
          <w:color w:val="000000"/>
          <w:lang w:eastAsia="ru-RU"/>
        </w:rPr>
        <w:t>границ земельного участка с санитарной зоной</w:t>
      </w:r>
    </w:p>
    <w:p w:rsidR="00316C2E" w:rsidRPr="00044E71" w:rsidRDefault="00316C2E" w:rsidP="00D7686D">
      <w:pPr>
        <w:suppressAutoHyphens w:val="0"/>
        <w:ind w:firstLine="567"/>
        <w:rPr>
          <w:rFonts w:ascii="Times New Roman" w:eastAsia="Times New Roman" w:hAnsi="Times New Roman"/>
          <w:b/>
          <w:noProof/>
          <w:lang w:eastAsia="ru-RU"/>
        </w:rPr>
      </w:pPr>
    </w:p>
    <w:p w:rsidR="00E2762D" w:rsidRPr="00044E71" w:rsidRDefault="00316C2E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noProof/>
          <w:lang w:eastAsia="ru-RU"/>
        </w:rPr>
        <w:drawing>
          <wp:anchor distT="0" distB="0" distL="114300" distR="114300" simplePos="0" relativeHeight="251923456" behindDoc="1" locked="0" layoutInCell="1" allowOverlap="1" wp14:anchorId="5E12E077" wp14:editId="153A264D">
            <wp:simplePos x="0" y="0"/>
            <wp:positionH relativeFrom="column">
              <wp:posOffset>3357245</wp:posOffset>
            </wp:positionH>
            <wp:positionV relativeFrom="paragraph">
              <wp:posOffset>88900</wp:posOffset>
            </wp:positionV>
            <wp:extent cx="2947035" cy="2368550"/>
            <wp:effectExtent l="0" t="0" r="5715" b="0"/>
            <wp:wrapThrough wrapText="bothSides">
              <wp:wrapPolygon edited="0">
                <wp:start x="0" y="0"/>
                <wp:lineTo x="0" y="21368"/>
                <wp:lineTo x="21502" y="21368"/>
                <wp:lineTo x="21502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62D" w:rsidRPr="00044E71" w:rsidRDefault="00666AB4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noProof/>
          <w:lang w:eastAsia="ru-RU"/>
        </w:rPr>
        <w:drawing>
          <wp:anchor distT="0" distB="0" distL="114300" distR="114300" simplePos="0" relativeHeight="251922432" behindDoc="1" locked="0" layoutInCell="1" allowOverlap="1" wp14:anchorId="72DC0F1E" wp14:editId="7F3CE61C">
            <wp:simplePos x="0" y="0"/>
            <wp:positionH relativeFrom="column">
              <wp:posOffset>-6985</wp:posOffset>
            </wp:positionH>
            <wp:positionV relativeFrom="paragraph">
              <wp:posOffset>5080</wp:posOffset>
            </wp:positionV>
            <wp:extent cx="3189605" cy="2249805"/>
            <wp:effectExtent l="0" t="0" r="0" b="0"/>
            <wp:wrapThrough wrapText="bothSides">
              <wp:wrapPolygon edited="0">
                <wp:start x="0" y="0"/>
                <wp:lineTo x="0" y="21399"/>
                <wp:lineTo x="21415" y="21399"/>
                <wp:lineTo x="21415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62D" w:rsidRPr="00044E71" w:rsidRDefault="00D94588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noProof/>
          <w:lang w:eastAsia="ru-RU"/>
        </w:rPr>
        <w:drawing>
          <wp:anchor distT="0" distB="0" distL="114300" distR="114300" simplePos="0" relativeHeight="251925504" behindDoc="1" locked="0" layoutInCell="1" allowOverlap="1" wp14:anchorId="5E54B5E2" wp14:editId="72D286BA">
            <wp:simplePos x="0" y="0"/>
            <wp:positionH relativeFrom="column">
              <wp:posOffset>-6985</wp:posOffset>
            </wp:positionH>
            <wp:positionV relativeFrom="paragraph">
              <wp:posOffset>106045</wp:posOffset>
            </wp:positionV>
            <wp:extent cx="2347595" cy="1960245"/>
            <wp:effectExtent l="0" t="0" r="0" b="1905"/>
            <wp:wrapTight wrapText="bothSides">
              <wp:wrapPolygon edited="0">
                <wp:start x="0" y="0"/>
                <wp:lineTo x="0" y="21411"/>
                <wp:lineTo x="21384" y="21411"/>
                <wp:lineTo x="21384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2F4" w:rsidRPr="00044E71">
        <w:rPr>
          <w:noProof/>
          <w:lang w:eastAsia="ru-RU"/>
        </w:rPr>
        <w:drawing>
          <wp:anchor distT="0" distB="0" distL="114300" distR="114300" simplePos="0" relativeHeight="251924480" behindDoc="1" locked="0" layoutInCell="1" allowOverlap="1" wp14:anchorId="11876F6E" wp14:editId="13CA8B22">
            <wp:simplePos x="0" y="0"/>
            <wp:positionH relativeFrom="column">
              <wp:posOffset>3307080</wp:posOffset>
            </wp:positionH>
            <wp:positionV relativeFrom="paragraph">
              <wp:posOffset>49530</wp:posOffset>
            </wp:positionV>
            <wp:extent cx="3232150" cy="1603375"/>
            <wp:effectExtent l="0" t="0" r="6350" b="0"/>
            <wp:wrapThrough wrapText="bothSides">
              <wp:wrapPolygon edited="0">
                <wp:start x="0" y="0"/>
                <wp:lineTo x="0" y="21301"/>
                <wp:lineTo x="21515" y="21301"/>
                <wp:lineTo x="21515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62D" w:rsidRPr="00044E71" w:rsidRDefault="005D2549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C48455B" wp14:editId="5B99A220">
                <wp:simplePos x="0" y="0"/>
                <wp:positionH relativeFrom="column">
                  <wp:posOffset>-2314517</wp:posOffset>
                </wp:positionH>
                <wp:positionV relativeFrom="paragraph">
                  <wp:posOffset>109058</wp:posOffset>
                </wp:positionV>
                <wp:extent cx="1599137" cy="267940"/>
                <wp:effectExtent l="0" t="0" r="20320" b="3746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9137" cy="2679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" o:spid="_x0000_s1026" style="position:absolute;flip:y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2.25pt,8.6pt" to="-56.35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" strokecolor="black [3040]"/>
            </w:pict>
          </mc:Fallback>
        </mc:AlternateContent>
      </w:r>
    </w:p>
    <w:p w:rsidR="00E2762D" w:rsidRPr="00044E71" w:rsidRDefault="00E2762D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</w:p>
    <w:p w:rsidR="00E2762D" w:rsidRPr="00044E71" w:rsidRDefault="005D2549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FED9F4F" wp14:editId="4A0572F0">
                <wp:simplePos x="0" y="0"/>
                <wp:positionH relativeFrom="column">
                  <wp:posOffset>-2314516</wp:posOffset>
                </wp:positionH>
                <wp:positionV relativeFrom="paragraph">
                  <wp:posOffset>55083</wp:posOffset>
                </wp:positionV>
                <wp:extent cx="297712" cy="1408356"/>
                <wp:effectExtent l="0" t="0" r="26670" b="2095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712" cy="140835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" o:spid="_x0000_s1026" style="position:absolute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2.25pt,4.35pt" to="-158.8pt,1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" strokecolor="black [3040]"/>
            </w:pict>
          </mc:Fallback>
        </mc:AlternateContent>
      </w:r>
    </w:p>
    <w:p w:rsidR="00E2762D" w:rsidRPr="00044E71" w:rsidRDefault="00E2762D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</w:p>
    <w:p w:rsidR="00E2762D" w:rsidRPr="00044E71" w:rsidRDefault="00E2762D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</w:p>
    <w:p w:rsidR="00E2762D" w:rsidRPr="00044E71" w:rsidRDefault="00E2762D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</w:p>
    <w:p w:rsidR="00E2762D" w:rsidRPr="00044E71" w:rsidRDefault="00E2762D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</w:p>
    <w:p w:rsidR="00E2762D" w:rsidRPr="00044E71" w:rsidRDefault="00E2762D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</w:p>
    <w:p w:rsidR="00E2762D" w:rsidRPr="00044E71" w:rsidRDefault="00D94588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noProof/>
          <w:lang w:eastAsia="ru-RU"/>
        </w:rPr>
        <w:drawing>
          <wp:anchor distT="0" distB="0" distL="114300" distR="114300" simplePos="0" relativeHeight="251930624" behindDoc="1" locked="0" layoutInCell="1" allowOverlap="1" wp14:anchorId="4E1747D7" wp14:editId="6E2BD719">
            <wp:simplePos x="0" y="0"/>
            <wp:positionH relativeFrom="column">
              <wp:posOffset>-269875</wp:posOffset>
            </wp:positionH>
            <wp:positionV relativeFrom="paragraph">
              <wp:posOffset>207645</wp:posOffset>
            </wp:positionV>
            <wp:extent cx="1682750" cy="1713865"/>
            <wp:effectExtent l="3492" t="0" r="0" b="0"/>
            <wp:wrapThrough wrapText="bothSides">
              <wp:wrapPolygon edited="0">
                <wp:start x="21555" y="-44"/>
                <wp:lineTo x="281" y="-44"/>
                <wp:lineTo x="281" y="21324"/>
                <wp:lineTo x="21555" y="21324"/>
                <wp:lineTo x="21555" y="-44"/>
              </wp:wrapPolygon>
            </wp:wrapThrough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8275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62D" w:rsidRPr="00044E71" w:rsidRDefault="005D2549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2E7CBAD" wp14:editId="317D6D69">
                <wp:simplePos x="0" y="0"/>
                <wp:positionH relativeFrom="column">
                  <wp:posOffset>-3541971</wp:posOffset>
                </wp:positionH>
                <wp:positionV relativeFrom="paragraph">
                  <wp:posOffset>126203</wp:posOffset>
                </wp:positionV>
                <wp:extent cx="1301750" cy="212695"/>
                <wp:effectExtent l="0" t="0" r="12700" b="3556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1750" cy="2126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style="position:absolute;flip:y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8.9pt,9.95pt" to="-176.4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" strokecolor="black [3040]"/>
            </w:pict>
          </mc:Fallback>
        </mc:AlternateContent>
      </w:r>
      <w:r w:rsidR="000C3CED" w:rsidRPr="00044E71">
        <w:rPr>
          <w:rFonts w:ascii="Times New Roman" w:eastAsia="Times New Roman" w:hAnsi="Times New Roman"/>
          <w:noProof/>
          <w:lang w:eastAsia="ru-RU"/>
        </w:rPr>
        <w:drawing>
          <wp:anchor distT="0" distB="0" distL="114300" distR="114300" simplePos="0" relativeHeight="251926528" behindDoc="1" locked="0" layoutInCell="1" allowOverlap="1" wp14:anchorId="33DB2C83" wp14:editId="7A476F7C">
            <wp:simplePos x="0" y="0"/>
            <wp:positionH relativeFrom="column">
              <wp:posOffset>675005</wp:posOffset>
            </wp:positionH>
            <wp:positionV relativeFrom="paragraph">
              <wp:posOffset>50800</wp:posOffset>
            </wp:positionV>
            <wp:extent cx="1790065" cy="1398905"/>
            <wp:effectExtent l="0" t="0" r="635" b="0"/>
            <wp:wrapThrough wrapText="bothSides">
              <wp:wrapPolygon edited="0">
                <wp:start x="0" y="0"/>
                <wp:lineTo x="0" y="21178"/>
                <wp:lineTo x="21378" y="21178"/>
                <wp:lineTo x="21378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39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62D" w:rsidRPr="00044E71" w:rsidRDefault="00E2762D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</w:p>
    <w:p w:rsidR="00E2762D" w:rsidRPr="00044E71" w:rsidRDefault="00E2762D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</w:p>
    <w:p w:rsidR="00E2762D" w:rsidRPr="00044E71" w:rsidRDefault="00E2762D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</w:p>
    <w:p w:rsidR="00E2762D" w:rsidRPr="00044E71" w:rsidRDefault="00E2762D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</w:p>
    <w:p w:rsidR="00E2762D" w:rsidRPr="00044E71" w:rsidRDefault="00E2762D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</w:p>
    <w:p w:rsidR="00E2762D" w:rsidRPr="00044E71" w:rsidRDefault="00D94588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noProof/>
          <w:lang w:eastAsia="ru-RU"/>
        </w:rPr>
        <w:t xml:space="preserve"> </w:t>
      </w:r>
      <w:r w:rsidR="00523563" w:rsidRPr="00044E71">
        <w:rPr>
          <w:rFonts w:ascii="Times New Roman" w:eastAsia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18CD658" wp14:editId="3307AFD5">
                <wp:simplePos x="0" y="0"/>
                <wp:positionH relativeFrom="column">
                  <wp:posOffset>-2371563</wp:posOffset>
                </wp:positionH>
                <wp:positionV relativeFrom="paragraph">
                  <wp:posOffset>45174</wp:posOffset>
                </wp:positionV>
                <wp:extent cx="1539240" cy="297711"/>
                <wp:effectExtent l="0" t="0" r="22860" b="2667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9240" cy="29771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" o:spid="_x0000_s1026" style="position:absolute;flip:y;z-index:25192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86.75pt,3.55pt" to="-65.5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" strokecolor="black [3040]"/>
            </w:pict>
          </mc:Fallback>
        </mc:AlternateContent>
      </w:r>
    </w:p>
    <w:p w:rsidR="00E2762D" w:rsidRPr="00044E71" w:rsidRDefault="00E2762D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</w:p>
    <w:p w:rsidR="00E2762D" w:rsidRPr="00044E71" w:rsidRDefault="00E2762D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</w:p>
    <w:p w:rsidR="00FB08ED" w:rsidRPr="00044E71" w:rsidRDefault="00FB08ED" w:rsidP="000C3CED">
      <w:pPr>
        <w:widowControl w:val="0"/>
        <w:suppressAutoHyphens w:val="0"/>
        <w:spacing w:line="264" w:lineRule="exact"/>
        <w:ind w:firstLine="851"/>
        <w:jc w:val="both"/>
        <w:rPr>
          <w:rFonts w:ascii="Times New Roman" w:eastAsia="Times New Roman" w:hAnsi="Times New Roman"/>
          <w:color w:val="000000"/>
          <w:lang w:eastAsia="ru-RU" w:bidi="ru-RU"/>
        </w:rPr>
      </w:pPr>
    </w:p>
    <w:p w:rsidR="00FB08ED" w:rsidRPr="00044E71" w:rsidRDefault="00FB08ED" w:rsidP="000C3CED">
      <w:pPr>
        <w:widowControl w:val="0"/>
        <w:suppressAutoHyphens w:val="0"/>
        <w:spacing w:line="264" w:lineRule="exact"/>
        <w:ind w:firstLine="851"/>
        <w:jc w:val="both"/>
        <w:rPr>
          <w:rFonts w:ascii="Times New Roman" w:eastAsia="Times New Roman" w:hAnsi="Times New Roman"/>
          <w:color w:val="000000"/>
          <w:lang w:eastAsia="ru-RU" w:bidi="ru-RU"/>
        </w:rPr>
      </w:pPr>
    </w:p>
    <w:p w:rsidR="000C3CED" w:rsidRPr="00044E71" w:rsidRDefault="000C3CED" w:rsidP="000C3CED">
      <w:pPr>
        <w:widowControl w:val="0"/>
        <w:suppressAutoHyphens w:val="0"/>
        <w:spacing w:line="264" w:lineRule="exact"/>
        <w:ind w:firstLine="851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044E71">
        <w:rPr>
          <w:rFonts w:ascii="Times New Roman" w:eastAsia="Times New Roman" w:hAnsi="Times New Roman"/>
          <w:color w:val="000000"/>
          <w:lang w:eastAsia="ru-RU" w:bidi="ru-RU"/>
        </w:rPr>
        <w:t>Состояние объекта: удовлетворительное, помещение в текущем состоянии пригодно к использ</w:t>
      </w:r>
      <w:r w:rsidRPr="00044E71">
        <w:rPr>
          <w:rFonts w:ascii="Times New Roman" w:eastAsia="Times New Roman" w:hAnsi="Times New Roman"/>
          <w:color w:val="000000"/>
          <w:lang w:eastAsia="ru-RU" w:bidi="ru-RU"/>
        </w:rPr>
        <w:t>о</w:t>
      </w:r>
      <w:r w:rsidRPr="00044E71">
        <w:rPr>
          <w:rFonts w:ascii="Times New Roman" w:eastAsia="Times New Roman" w:hAnsi="Times New Roman"/>
          <w:color w:val="000000"/>
          <w:lang w:eastAsia="ru-RU" w:bidi="ru-RU"/>
        </w:rPr>
        <w:t>ванию по функциональному назначению, дефектов внутренней и внешней отделки не имеет.</w:t>
      </w:r>
    </w:p>
    <w:p w:rsidR="000C3CED" w:rsidRPr="00044E71" w:rsidRDefault="000C3CED" w:rsidP="000C3CED">
      <w:pPr>
        <w:widowControl w:val="0"/>
        <w:suppressAutoHyphens w:val="0"/>
        <w:spacing w:line="264" w:lineRule="exact"/>
        <w:ind w:firstLine="851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044E71">
        <w:rPr>
          <w:rFonts w:ascii="Times New Roman" w:eastAsia="Times New Roman" w:hAnsi="Times New Roman"/>
          <w:color w:val="000000"/>
          <w:lang w:eastAsia="ru-RU" w:bidi="ru-RU"/>
        </w:rPr>
        <w:t>Требования к техническому состоянию объекта, которым должен соответствовать объект на м</w:t>
      </w:r>
      <w:r w:rsidRPr="00044E71">
        <w:rPr>
          <w:rFonts w:ascii="Times New Roman" w:eastAsia="Times New Roman" w:hAnsi="Times New Roman"/>
          <w:color w:val="000000"/>
          <w:lang w:eastAsia="ru-RU" w:bidi="ru-RU"/>
        </w:rPr>
        <w:t>о</w:t>
      </w:r>
      <w:r w:rsidRPr="00044E71">
        <w:rPr>
          <w:rFonts w:ascii="Times New Roman" w:eastAsia="Times New Roman" w:hAnsi="Times New Roman"/>
          <w:color w:val="000000"/>
          <w:lang w:eastAsia="ru-RU" w:bidi="ru-RU"/>
        </w:rPr>
        <w:t>мент окончания срока договора:</w:t>
      </w:r>
    </w:p>
    <w:p w:rsidR="000C3CED" w:rsidRPr="00044E71" w:rsidRDefault="000C3CED" w:rsidP="000C3CED">
      <w:p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объект должен соответствовать состоянию, в котором имущество было передано Арендатору по акту при</w:t>
      </w:r>
      <w:r w:rsidRPr="00044E71">
        <w:rPr>
          <w:rFonts w:ascii="Times New Roman" w:eastAsia="Times New Roman" w:hAnsi="Times New Roman"/>
          <w:lang w:eastAsia="ru-RU"/>
        </w:rPr>
        <w:t>е</w:t>
      </w:r>
      <w:r w:rsidRPr="00044E71">
        <w:rPr>
          <w:rFonts w:ascii="Times New Roman" w:eastAsia="Times New Roman" w:hAnsi="Times New Roman"/>
          <w:lang w:eastAsia="ru-RU"/>
        </w:rPr>
        <w:t>ма-передачи, с учетом естественного износа и быть пригодным к использованию по функциональному назначению. Объект должен быть возвращен Арендодателю со всеми произведенными Арендатором нео</w:t>
      </w:r>
      <w:r w:rsidRPr="00044E71">
        <w:rPr>
          <w:rFonts w:ascii="Times New Roman" w:eastAsia="Times New Roman" w:hAnsi="Times New Roman"/>
          <w:lang w:eastAsia="ru-RU"/>
        </w:rPr>
        <w:t>т</w:t>
      </w:r>
      <w:r w:rsidRPr="00044E71">
        <w:rPr>
          <w:rFonts w:ascii="Times New Roman" w:eastAsia="Times New Roman" w:hAnsi="Times New Roman"/>
          <w:lang w:eastAsia="ru-RU"/>
        </w:rPr>
        <w:t>делимыми улучшениями объекта недвижимости.</w:t>
      </w:r>
    </w:p>
    <w:p w:rsidR="00E2762D" w:rsidRPr="00044E71" w:rsidRDefault="00E2762D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</w:p>
    <w:p w:rsidR="00E2762D" w:rsidRPr="00044E71" w:rsidRDefault="00BA6DF4" w:rsidP="00BA6DF4">
      <w:pPr>
        <w:suppressAutoHyphens w:val="0"/>
        <w:ind w:firstLine="567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b/>
          <w:noProof/>
          <w:lang w:eastAsia="ru-RU"/>
        </w:rPr>
        <w:t xml:space="preserve">План и описание </w:t>
      </w:r>
      <w:r w:rsidRPr="00044E71">
        <w:rPr>
          <w:rFonts w:ascii="Times New Roman" w:eastAsia="Times New Roman" w:hAnsi="Times New Roman"/>
          <w:b/>
          <w:lang w:eastAsia="ru-RU"/>
        </w:rPr>
        <w:t>киоска «Чёрная жемчужина»</w:t>
      </w:r>
    </w:p>
    <w:p w:rsidR="00E2762D" w:rsidRPr="00044E71" w:rsidRDefault="00E2762D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</w:p>
    <w:p w:rsidR="00887560" w:rsidRPr="00044E71" w:rsidRDefault="00887560" w:rsidP="00CA41CF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bCs/>
          <w:color w:val="000000"/>
          <w:lang w:eastAsia="ru-RU"/>
        </w:rPr>
        <w:t xml:space="preserve">Площадь земельного участка, занимаемого объектом - </w:t>
      </w:r>
      <w:r w:rsidRPr="00044E71">
        <w:rPr>
          <w:rFonts w:ascii="Times New Roman" w:hAnsi="Times New Roman"/>
          <w:color w:val="000000"/>
        </w:rPr>
        <w:t>киоск «Черная жемчужина»</w:t>
      </w:r>
      <w:r w:rsidRPr="00044E71">
        <w:rPr>
          <w:rFonts w:ascii="Times New Roman" w:eastAsia="Times New Roman" w:hAnsi="Times New Roman"/>
          <w:bCs/>
          <w:color w:val="000000"/>
          <w:lang w:eastAsia="ru-RU"/>
        </w:rPr>
        <w:t xml:space="preserve"> </w:t>
      </w:r>
      <w:r w:rsidRPr="00044E71">
        <w:rPr>
          <w:rFonts w:ascii="Times New Roman" w:eastAsia="Times New Roman" w:hAnsi="Times New Roman"/>
          <w:color w:val="000000"/>
          <w:lang w:eastAsia="ru-RU"/>
        </w:rPr>
        <w:t>вычислена по к</w:t>
      </w:r>
      <w:r w:rsidRPr="00044E71">
        <w:rPr>
          <w:rFonts w:ascii="Times New Roman" w:eastAsia="Times New Roman" w:hAnsi="Times New Roman"/>
          <w:color w:val="000000"/>
          <w:lang w:eastAsia="ru-RU"/>
        </w:rPr>
        <w:t>о</w:t>
      </w:r>
      <w:r w:rsidRPr="00044E71">
        <w:rPr>
          <w:rFonts w:ascii="Times New Roman" w:eastAsia="Times New Roman" w:hAnsi="Times New Roman"/>
          <w:color w:val="000000"/>
          <w:lang w:eastAsia="ru-RU"/>
        </w:rPr>
        <w:t xml:space="preserve">ординатам углов поворота границ и составляет: </w:t>
      </w:r>
      <w:r w:rsidR="00CA41CF" w:rsidRPr="00044E71">
        <w:rPr>
          <w:rFonts w:ascii="Times New Roman" w:eastAsia="Times New Roman" w:hAnsi="Times New Roman"/>
          <w:color w:val="282829"/>
          <w:lang w:eastAsia="ru-RU"/>
        </w:rPr>
        <w:t>24,43</w:t>
      </w:r>
      <w:r w:rsidRPr="00044E71">
        <w:rPr>
          <w:rFonts w:ascii="Times New Roman" w:eastAsia="Times New Roman" w:hAnsi="Times New Roman"/>
          <w:bCs/>
          <w:color w:val="000000"/>
          <w:lang w:eastAsia="ru-RU"/>
        </w:rPr>
        <w:t>кв.м.</w:t>
      </w:r>
      <w:r w:rsidRPr="00044E71">
        <w:rPr>
          <w:rFonts w:ascii="Times New Roman" w:eastAsia="Times New Roman" w:hAnsi="Times New Roman"/>
          <w:color w:val="282829"/>
          <w:lang w:eastAsia="ru-RU"/>
        </w:rPr>
        <w:t xml:space="preserve"> Площадь застройки объекта составила </w:t>
      </w:r>
      <w:r w:rsidR="00CA41CF" w:rsidRPr="00044E71">
        <w:rPr>
          <w:rFonts w:ascii="Times New Roman" w:eastAsia="Times New Roman" w:hAnsi="Times New Roman"/>
          <w:color w:val="282829"/>
          <w:lang w:eastAsia="ru-RU"/>
        </w:rPr>
        <w:t>24,43</w:t>
      </w:r>
      <w:r w:rsidRPr="00044E71">
        <w:rPr>
          <w:rFonts w:ascii="Times New Roman" w:eastAsia="Times New Roman" w:hAnsi="Times New Roman"/>
          <w:color w:val="282829"/>
          <w:lang w:eastAsia="ru-RU"/>
        </w:rPr>
        <w:t xml:space="preserve"> </w:t>
      </w:r>
      <w:proofErr w:type="spellStart"/>
      <w:r w:rsidRPr="00044E71">
        <w:rPr>
          <w:rFonts w:ascii="Times New Roman" w:eastAsia="Times New Roman" w:hAnsi="Times New Roman"/>
          <w:color w:val="282829"/>
          <w:lang w:eastAsia="ru-RU"/>
        </w:rPr>
        <w:t>кв.м</w:t>
      </w:r>
      <w:proofErr w:type="spellEnd"/>
      <w:r w:rsidRPr="00044E71">
        <w:rPr>
          <w:rFonts w:ascii="Times New Roman" w:eastAsia="Times New Roman" w:hAnsi="Times New Roman"/>
          <w:color w:val="000000"/>
          <w:lang w:eastAsia="ru-RU"/>
        </w:rPr>
        <w:t>.</w:t>
      </w:r>
    </w:p>
    <w:p w:rsidR="00887560" w:rsidRPr="00044E71" w:rsidRDefault="00887560" w:rsidP="00CA41CF">
      <w:pPr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Площадь границ Объекта с учетом прилегающей территории </w:t>
      </w:r>
      <w:r w:rsidRPr="00044E71">
        <w:rPr>
          <w:rFonts w:ascii="Times New Roman" w:eastAsia="Times New Roman" w:hAnsi="Times New Roman"/>
          <w:color w:val="000000"/>
          <w:lang w:eastAsia="ru-RU"/>
        </w:rPr>
        <w:t xml:space="preserve"> вычислена по координатам углов поворота границ и составляет: </w:t>
      </w:r>
      <w:r w:rsidR="007C407F" w:rsidRPr="00044E71">
        <w:rPr>
          <w:rFonts w:ascii="Times New Roman" w:eastAsia="Times New Roman" w:hAnsi="Times New Roman"/>
          <w:color w:val="000000"/>
          <w:lang w:eastAsia="ru-RU"/>
        </w:rPr>
        <w:t>110,71</w:t>
      </w:r>
      <w:r w:rsidRPr="00044E71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spellStart"/>
      <w:r w:rsidRPr="00044E71">
        <w:rPr>
          <w:rFonts w:ascii="Times New Roman" w:eastAsia="Times New Roman" w:hAnsi="Times New Roman"/>
          <w:color w:val="000000"/>
          <w:lang w:eastAsia="ru-RU"/>
        </w:rPr>
        <w:t>кв.м</w:t>
      </w:r>
      <w:proofErr w:type="spellEnd"/>
      <w:r w:rsidRPr="00044E71">
        <w:rPr>
          <w:rFonts w:ascii="Times New Roman" w:eastAsia="Times New Roman" w:hAnsi="Times New Roman"/>
          <w:color w:val="000000"/>
          <w:lang w:eastAsia="ru-RU"/>
        </w:rPr>
        <w:t>.</w:t>
      </w:r>
    </w:p>
    <w:p w:rsidR="00887560" w:rsidRPr="00044E71" w:rsidRDefault="00887560" w:rsidP="002D1A77">
      <w:pPr>
        <w:ind w:firstLine="567"/>
        <w:jc w:val="both"/>
        <w:rPr>
          <w:rFonts w:ascii="Times New Roman" w:hAnsi="Times New Roman"/>
          <w:color w:val="000000"/>
        </w:rPr>
      </w:pPr>
      <w:r w:rsidRPr="00044E71">
        <w:rPr>
          <w:rFonts w:ascii="Times New Roman" w:eastAsia="Arial Unicode MS" w:hAnsi="Times New Roman"/>
          <w:lang w:eastAsia="ru-RU"/>
        </w:rPr>
        <w:t xml:space="preserve">Санитарная зона: </w:t>
      </w:r>
      <w:r w:rsidR="007C407F" w:rsidRPr="00044E71">
        <w:rPr>
          <w:rFonts w:ascii="Times New Roman" w:eastAsia="Times New Roman" w:hAnsi="Times New Roman"/>
          <w:color w:val="000000"/>
          <w:lang w:eastAsia="ru-RU"/>
        </w:rPr>
        <w:t>86</w:t>
      </w:r>
      <w:r w:rsidRPr="00044E71">
        <w:rPr>
          <w:rFonts w:ascii="Times New Roman" w:eastAsia="Times New Roman" w:hAnsi="Times New Roman"/>
          <w:color w:val="000000"/>
          <w:lang w:eastAsia="ru-RU"/>
        </w:rPr>
        <w:t>,</w:t>
      </w:r>
      <w:r w:rsidR="007C407F" w:rsidRPr="00044E71">
        <w:rPr>
          <w:rFonts w:ascii="Times New Roman" w:eastAsia="Times New Roman" w:hAnsi="Times New Roman"/>
          <w:color w:val="000000"/>
          <w:lang w:eastAsia="ru-RU"/>
        </w:rPr>
        <w:t>25</w:t>
      </w:r>
      <w:r w:rsidRPr="00044E71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spellStart"/>
      <w:r w:rsidRPr="00044E71">
        <w:rPr>
          <w:rFonts w:ascii="Times New Roman" w:eastAsia="Times New Roman" w:hAnsi="Times New Roman"/>
          <w:color w:val="000000"/>
          <w:lang w:eastAsia="ru-RU"/>
        </w:rPr>
        <w:t>кв.м</w:t>
      </w:r>
      <w:proofErr w:type="spellEnd"/>
      <w:r w:rsidRPr="00044E71">
        <w:rPr>
          <w:rFonts w:ascii="Times New Roman" w:eastAsia="Times New Roman" w:hAnsi="Times New Roman"/>
          <w:color w:val="000000"/>
          <w:lang w:eastAsia="ru-RU"/>
        </w:rPr>
        <w:t>.</w:t>
      </w:r>
    </w:p>
    <w:p w:rsidR="00E2762D" w:rsidRPr="00044E71" w:rsidRDefault="00C87556" w:rsidP="00CA41CF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proofErr w:type="gramStart"/>
      <w:r w:rsidRPr="00044E71">
        <w:rPr>
          <w:rFonts w:ascii="Times New Roman" w:hAnsi="Times New Roman"/>
          <w:color w:val="000000"/>
        </w:rPr>
        <w:t>Временное сооружение</w:t>
      </w:r>
      <w:r w:rsidR="00887560" w:rsidRPr="00044E71">
        <w:rPr>
          <w:rFonts w:ascii="Times New Roman" w:hAnsi="Times New Roman"/>
          <w:color w:val="000000"/>
        </w:rPr>
        <w:t xml:space="preserve"> киоск «Черная жемчужина» </w:t>
      </w:r>
      <w:r w:rsidR="00CA41CF" w:rsidRPr="00044E71">
        <w:rPr>
          <w:rFonts w:ascii="Times New Roman" w:hAnsi="Times New Roman"/>
          <w:color w:val="000000"/>
        </w:rPr>
        <w:t xml:space="preserve">представляет киоск площадью 25,98 </w:t>
      </w:r>
      <w:proofErr w:type="spellStart"/>
      <w:r w:rsidR="00CA41CF" w:rsidRPr="00044E71">
        <w:rPr>
          <w:rFonts w:ascii="Times New Roman" w:hAnsi="Times New Roman"/>
          <w:color w:val="000000"/>
        </w:rPr>
        <w:t>кв.м</w:t>
      </w:r>
      <w:proofErr w:type="spellEnd"/>
      <w:r w:rsidR="00CA41CF" w:rsidRPr="00044E71">
        <w:rPr>
          <w:rFonts w:ascii="Times New Roman" w:hAnsi="Times New Roman"/>
          <w:color w:val="000000"/>
        </w:rPr>
        <w:t>.,</w:t>
      </w:r>
      <w:r w:rsidR="007C407F" w:rsidRPr="00044E71">
        <w:rPr>
          <w:rFonts w:ascii="Times New Roman" w:hAnsi="Times New Roman"/>
          <w:color w:val="000000"/>
        </w:rPr>
        <w:t xml:space="preserve"> </w:t>
      </w:r>
      <w:r w:rsidR="00CA41CF" w:rsidRPr="00044E71">
        <w:rPr>
          <w:rFonts w:ascii="Times New Roman" w:hAnsi="Times New Roman"/>
          <w:color w:val="000000"/>
        </w:rPr>
        <w:t>расп</w:t>
      </w:r>
      <w:r w:rsidR="00CA41CF" w:rsidRPr="00044E71">
        <w:rPr>
          <w:rFonts w:ascii="Times New Roman" w:hAnsi="Times New Roman"/>
          <w:color w:val="000000"/>
        </w:rPr>
        <w:t>о</w:t>
      </w:r>
      <w:r w:rsidR="00CA41CF" w:rsidRPr="00044E71">
        <w:rPr>
          <w:rFonts w:ascii="Times New Roman" w:hAnsi="Times New Roman"/>
          <w:color w:val="000000"/>
        </w:rPr>
        <w:t>ложенный на деревянном помосте</w:t>
      </w:r>
      <w:r w:rsidR="002D1A77" w:rsidRPr="00044E71">
        <w:rPr>
          <w:rFonts w:ascii="Times New Roman" w:hAnsi="Times New Roman"/>
          <w:color w:val="000000"/>
        </w:rPr>
        <w:t xml:space="preserve"> площадью </w:t>
      </w:r>
      <w:r w:rsidR="008E547F" w:rsidRPr="00044E71">
        <w:rPr>
          <w:rFonts w:ascii="Times New Roman" w:hAnsi="Times New Roman"/>
          <w:color w:val="000000"/>
        </w:rPr>
        <w:t>12,58</w:t>
      </w:r>
      <w:r w:rsidR="002D1A77" w:rsidRPr="00044E71">
        <w:rPr>
          <w:rFonts w:ascii="Times New Roman" w:hAnsi="Times New Roman"/>
          <w:color w:val="000000"/>
        </w:rPr>
        <w:t xml:space="preserve"> </w:t>
      </w:r>
      <w:proofErr w:type="spellStart"/>
      <w:r w:rsidR="002D1A77" w:rsidRPr="00044E71">
        <w:rPr>
          <w:rFonts w:ascii="Times New Roman" w:hAnsi="Times New Roman"/>
          <w:color w:val="000000"/>
        </w:rPr>
        <w:t>кв.м</w:t>
      </w:r>
      <w:proofErr w:type="spellEnd"/>
      <w:r w:rsidR="002D1A77" w:rsidRPr="00044E71">
        <w:rPr>
          <w:rFonts w:ascii="Times New Roman" w:hAnsi="Times New Roman"/>
          <w:color w:val="000000"/>
        </w:rPr>
        <w:t>.</w:t>
      </w:r>
      <w:r w:rsidR="00CA41CF" w:rsidRPr="00044E71">
        <w:rPr>
          <w:rFonts w:ascii="Times New Roman" w:hAnsi="Times New Roman"/>
          <w:color w:val="000000"/>
        </w:rPr>
        <w:t xml:space="preserve">, </w:t>
      </w:r>
      <w:r w:rsidRPr="00044E71">
        <w:rPr>
          <w:rFonts w:ascii="Times New Roman" w:hAnsi="Times New Roman"/>
          <w:color w:val="000000"/>
        </w:rPr>
        <w:t>материал стен – дерево, изготовленное в виде ¼ кормы корабля, декорировано жгутом, балясинами, штурвалом</w:t>
      </w:r>
      <w:proofErr w:type="gramEnd"/>
    </w:p>
    <w:p w:rsidR="00E2762D" w:rsidRPr="00044E71" w:rsidRDefault="00E2762D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</w:p>
    <w:p w:rsidR="007B57D0" w:rsidRPr="00044E71" w:rsidRDefault="007B57D0" w:rsidP="007B57D0">
      <w:pPr>
        <w:suppressAutoHyphens w:val="0"/>
        <w:ind w:firstLine="567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color w:val="000000"/>
          <w:lang w:eastAsia="ru-RU"/>
        </w:rPr>
        <w:t>План</w:t>
      </w:r>
    </w:p>
    <w:p w:rsidR="00E2762D" w:rsidRPr="00044E71" w:rsidRDefault="007B57D0" w:rsidP="007B57D0">
      <w:pPr>
        <w:suppressAutoHyphens w:val="0"/>
        <w:ind w:firstLine="567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color w:val="000000"/>
          <w:lang w:eastAsia="ru-RU"/>
        </w:rPr>
        <w:t>границ земельного участка с санитарной зоной</w:t>
      </w:r>
    </w:p>
    <w:p w:rsidR="00E2762D" w:rsidRPr="00044E71" w:rsidRDefault="00E2762D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</w:p>
    <w:p w:rsidR="00081CE9" w:rsidRPr="00044E71" w:rsidRDefault="00081CE9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</w:p>
    <w:p w:rsidR="00E2762D" w:rsidRPr="00044E71" w:rsidRDefault="007B57D0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noProof/>
          <w:lang w:eastAsia="ru-RU"/>
        </w:rPr>
        <w:drawing>
          <wp:anchor distT="0" distB="0" distL="114300" distR="114300" simplePos="0" relativeHeight="251931648" behindDoc="1" locked="0" layoutInCell="1" allowOverlap="1" wp14:anchorId="48F14B41" wp14:editId="6BE0E463">
            <wp:simplePos x="0" y="0"/>
            <wp:positionH relativeFrom="column">
              <wp:posOffset>5715</wp:posOffset>
            </wp:positionH>
            <wp:positionV relativeFrom="paragraph">
              <wp:posOffset>135890</wp:posOffset>
            </wp:positionV>
            <wp:extent cx="2351405" cy="2079625"/>
            <wp:effectExtent l="0" t="0" r="0" b="0"/>
            <wp:wrapThrough wrapText="bothSides">
              <wp:wrapPolygon edited="0">
                <wp:start x="0" y="0"/>
                <wp:lineTo x="0" y="21369"/>
                <wp:lineTo x="21349" y="21369"/>
                <wp:lineTo x="21349" y="0"/>
                <wp:lineTo x="0" y="0"/>
              </wp:wrapPolygon>
            </wp:wrapThrough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4E71">
        <w:rPr>
          <w:noProof/>
          <w:lang w:eastAsia="ru-RU"/>
        </w:rPr>
        <w:t xml:space="preserve"> </w:t>
      </w:r>
    </w:p>
    <w:p w:rsidR="00E2762D" w:rsidRPr="00044E71" w:rsidRDefault="00C6775E" w:rsidP="00E9632C">
      <w:pPr>
        <w:suppressAutoHyphens w:val="0"/>
        <w:ind w:firstLine="851"/>
        <w:jc w:val="both"/>
        <w:rPr>
          <w:noProof/>
          <w:lang w:eastAsia="ru-RU"/>
        </w:rPr>
      </w:pPr>
      <w:r w:rsidRPr="00044E71">
        <w:rPr>
          <w:noProof/>
          <w:lang w:eastAsia="ru-RU"/>
        </w:rPr>
        <w:drawing>
          <wp:anchor distT="0" distB="0" distL="114300" distR="114300" simplePos="0" relativeHeight="251949056" behindDoc="1" locked="0" layoutInCell="1" allowOverlap="1" wp14:anchorId="2DA699C2" wp14:editId="6B65819D">
            <wp:simplePos x="0" y="0"/>
            <wp:positionH relativeFrom="column">
              <wp:posOffset>1998744</wp:posOffset>
            </wp:positionH>
            <wp:positionV relativeFrom="paragraph">
              <wp:posOffset>189008</wp:posOffset>
            </wp:positionV>
            <wp:extent cx="1950164" cy="1118546"/>
            <wp:effectExtent l="0" t="0" r="0" b="571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138" cy="1119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A9C" w:rsidRPr="00044E71">
        <w:rPr>
          <w:noProof/>
          <w:lang w:eastAsia="ru-RU"/>
        </w:rPr>
        <w:t xml:space="preserve"> </w:t>
      </w:r>
      <w:r w:rsidRPr="00044E71">
        <w:rPr>
          <w:noProof/>
          <w:lang w:eastAsia="ru-RU"/>
        </w:rPr>
        <w:drawing>
          <wp:inline distT="0" distB="0" distL="0" distR="0" wp14:anchorId="302A5195" wp14:editId="62888A2F">
            <wp:extent cx="1271004" cy="1806876"/>
            <wp:effectExtent l="0" t="0" r="5715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72188" cy="180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A9C" w:rsidRPr="00044E71" w:rsidRDefault="00980A9C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</w:p>
    <w:p w:rsidR="00E2762D" w:rsidRPr="00044E71" w:rsidRDefault="00E2762D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</w:p>
    <w:p w:rsidR="00081CE9" w:rsidRPr="00044E71" w:rsidRDefault="00470ED1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noProof/>
          <w:lang w:eastAsia="ru-RU"/>
        </w:rPr>
        <w:drawing>
          <wp:anchor distT="0" distB="0" distL="114300" distR="114300" simplePos="0" relativeHeight="251950080" behindDoc="1" locked="0" layoutInCell="1" allowOverlap="1" wp14:anchorId="2B2A0ABC" wp14:editId="06EAAA16">
            <wp:simplePos x="0" y="0"/>
            <wp:positionH relativeFrom="column">
              <wp:posOffset>2969260</wp:posOffset>
            </wp:positionH>
            <wp:positionV relativeFrom="paragraph">
              <wp:posOffset>13970</wp:posOffset>
            </wp:positionV>
            <wp:extent cx="3241675" cy="198183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CE9" w:rsidRPr="00044E71" w:rsidRDefault="00081CE9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</w:p>
    <w:p w:rsidR="00081CE9" w:rsidRPr="00044E71" w:rsidRDefault="00081CE9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</w:p>
    <w:p w:rsidR="00081CE9" w:rsidRPr="00044E71" w:rsidRDefault="00081CE9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</w:p>
    <w:p w:rsidR="00E2762D" w:rsidRPr="00044E71" w:rsidRDefault="00C6775E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noProof/>
          <w:lang w:eastAsia="ru-RU"/>
        </w:rPr>
        <w:drawing>
          <wp:inline distT="0" distB="0" distL="0" distR="0" wp14:anchorId="738BD505" wp14:editId="56782883">
            <wp:extent cx="1450281" cy="1309681"/>
            <wp:effectExtent l="0" t="0" r="0" b="508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56679" cy="131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62D" w:rsidRPr="00044E71" w:rsidRDefault="00E2762D" w:rsidP="00E9632C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</w:p>
    <w:p w:rsidR="00081CE9" w:rsidRPr="00044E71" w:rsidRDefault="00081CE9" w:rsidP="00980A9C">
      <w:pPr>
        <w:widowControl w:val="0"/>
        <w:suppressAutoHyphens w:val="0"/>
        <w:spacing w:line="264" w:lineRule="exact"/>
        <w:ind w:firstLine="851"/>
        <w:jc w:val="both"/>
        <w:rPr>
          <w:rFonts w:ascii="Times New Roman" w:eastAsia="Times New Roman" w:hAnsi="Times New Roman"/>
          <w:color w:val="000000"/>
          <w:lang w:eastAsia="ru-RU" w:bidi="ru-RU"/>
        </w:rPr>
      </w:pPr>
    </w:p>
    <w:p w:rsidR="00980A9C" w:rsidRPr="00044E71" w:rsidRDefault="00980A9C" w:rsidP="00980A9C">
      <w:pPr>
        <w:widowControl w:val="0"/>
        <w:suppressAutoHyphens w:val="0"/>
        <w:spacing w:line="264" w:lineRule="exact"/>
        <w:ind w:firstLine="851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044E71">
        <w:rPr>
          <w:rFonts w:ascii="Times New Roman" w:eastAsia="Times New Roman" w:hAnsi="Times New Roman"/>
          <w:color w:val="000000"/>
          <w:lang w:eastAsia="ru-RU" w:bidi="ru-RU"/>
        </w:rPr>
        <w:t>Состояние объекта: удовлетворительное, помещение в текущем состоянии пригодно к использ</w:t>
      </w:r>
      <w:r w:rsidRPr="00044E71">
        <w:rPr>
          <w:rFonts w:ascii="Times New Roman" w:eastAsia="Times New Roman" w:hAnsi="Times New Roman"/>
          <w:color w:val="000000"/>
          <w:lang w:eastAsia="ru-RU" w:bidi="ru-RU"/>
        </w:rPr>
        <w:t>о</w:t>
      </w:r>
      <w:r w:rsidRPr="00044E71">
        <w:rPr>
          <w:rFonts w:ascii="Times New Roman" w:eastAsia="Times New Roman" w:hAnsi="Times New Roman"/>
          <w:color w:val="000000"/>
          <w:lang w:eastAsia="ru-RU" w:bidi="ru-RU"/>
        </w:rPr>
        <w:t>ванию по функциональному назначению, дефектов внутренней и внешней отделки не имеет.</w:t>
      </w:r>
    </w:p>
    <w:p w:rsidR="00980A9C" w:rsidRPr="00044E71" w:rsidRDefault="00980A9C" w:rsidP="00980A9C">
      <w:pPr>
        <w:widowControl w:val="0"/>
        <w:suppressAutoHyphens w:val="0"/>
        <w:spacing w:line="264" w:lineRule="exact"/>
        <w:ind w:firstLine="851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044E71">
        <w:rPr>
          <w:rFonts w:ascii="Times New Roman" w:eastAsia="Times New Roman" w:hAnsi="Times New Roman"/>
          <w:color w:val="000000"/>
          <w:lang w:eastAsia="ru-RU" w:bidi="ru-RU"/>
        </w:rPr>
        <w:t>Требования к техническому состоянию объекта, которым должен соответствовать объект на м</w:t>
      </w:r>
      <w:r w:rsidRPr="00044E71">
        <w:rPr>
          <w:rFonts w:ascii="Times New Roman" w:eastAsia="Times New Roman" w:hAnsi="Times New Roman"/>
          <w:color w:val="000000"/>
          <w:lang w:eastAsia="ru-RU" w:bidi="ru-RU"/>
        </w:rPr>
        <w:t>о</w:t>
      </w:r>
      <w:r w:rsidRPr="00044E71">
        <w:rPr>
          <w:rFonts w:ascii="Times New Roman" w:eastAsia="Times New Roman" w:hAnsi="Times New Roman"/>
          <w:color w:val="000000"/>
          <w:lang w:eastAsia="ru-RU" w:bidi="ru-RU"/>
        </w:rPr>
        <w:t>мент окончания срока договора:</w:t>
      </w:r>
    </w:p>
    <w:p w:rsidR="00980A9C" w:rsidRPr="00044E71" w:rsidRDefault="00980A9C" w:rsidP="00980A9C">
      <w:pPr>
        <w:suppressAutoHyphens w:val="0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объект должен соответствовать состоянию, в котором имущество было передано Арендатору по акту при</w:t>
      </w:r>
      <w:r w:rsidRPr="00044E71">
        <w:rPr>
          <w:rFonts w:ascii="Times New Roman" w:eastAsia="Times New Roman" w:hAnsi="Times New Roman"/>
          <w:lang w:eastAsia="ru-RU"/>
        </w:rPr>
        <w:t>е</w:t>
      </w:r>
      <w:r w:rsidRPr="00044E71">
        <w:rPr>
          <w:rFonts w:ascii="Times New Roman" w:eastAsia="Times New Roman" w:hAnsi="Times New Roman"/>
          <w:lang w:eastAsia="ru-RU"/>
        </w:rPr>
        <w:t>ма-передачи, с учетом естественного износа и быть пригодным к использованию по функциональному назначению. Объект должен быть возвращен Арендодателю со всеми произведенными Арендатором нео</w:t>
      </w:r>
      <w:r w:rsidRPr="00044E71">
        <w:rPr>
          <w:rFonts w:ascii="Times New Roman" w:eastAsia="Times New Roman" w:hAnsi="Times New Roman"/>
          <w:lang w:eastAsia="ru-RU"/>
        </w:rPr>
        <w:t>т</w:t>
      </w:r>
      <w:r w:rsidRPr="00044E71">
        <w:rPr>
          <w:rFonts w:ascii="Times New Roman" w:eastAsia="Times New Roman" w:hAnsi="Times New Roman"/>
          <w:lang w:eastAsia="ru-RU"/>
        </w:rPr>
        <w:t>делимыми улучшениями объекта недвижимости.</w:t>
      </w:r>
    </w:p>
    <w:p w:rsidR="009657BA" w:rsidRPr="00044E71" w:rsidRDefault="009657BA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tbl>
      <w:tblPr>
        <w:tblW w:w="9571" w:type="dxa"/>
        <w:tblLook w:val="04A0" w:firstRow="1" w:lastRow="0" w:firstColumn="1" w:lastColumn="0" w:noHBand="0" w:noVBand="1"/>
      </w:tblPr>
      <w:tblGrid>
        <w:gridCol w:w="4883"/>
        <w:gridCol w:w="4688"/>
      </w:tblGrid>
      <w:tr w:rsidR="00E9632C" w:rsidRPr="00044E71" w:rsidTr="00E9632C">
        <w:tc>
          <w:tcPr>
            <w:tcW w:w="4883" w:type="dxa"/>
            <w:hideMark/>
          </w:tcPr>
          <w:p w:rsidR="00E9632C" w:rsidRPr="00044E71" w:rsidRDefault="00E9632C" w:rsidP="007A3905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bCs/>
                <w:lang w:eastAsia="ru-RU"/>
              </w:rPr>
              <w:t>Арендодатель</w:t>
            </w:r>
          </w:p>
        </w:tc>
        <w:tc>
          <w:tcPr>
            <w:tcW w:w="4688" w:type="dxa"/>
          </w:tcPr>
          <w:p w:rsidR="00E9632C" w:rsidRPr="00044E71" w:rsidRDefault="00E9632C" w:rsidP="007A3905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bCs/>
                <w:lang w:eastAsia="ru-RU"/>
              </w:rPr>
              <w:t>Арендатор</w:t>
            </w:r>
          </w:p>
        </w:tc>
      </w:tr>
      <w:tr w:rsidR="00E9632C" w:rsidRPr="00044E71" w:rsidTr="00E9632C">
        <w:tc>
          <w:tcPr>
            <w:tcW w:w="4883" w:type="dxa"/>
          </w:tcPr>
          <w:p w:rsidR="00E9632C" w:rsidRPr="00044E71" w:rsidRDefault="00E9632C" w:rsidP="007A3905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lang w:eastAsia="ru-RU"/>
              </w:rPr>
              <w:t>Муниципальное автономное учреждение «Красноярский парк флоры и фауны «Роев ручей»</w:t>
            </w:r>
          </w:p>
          <w:p w:rsidR="00E9632C" w:rsidRPr="00044E71" w:rsidRDefault="00E9632C" w:rsidP="007A3905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E9632C" w:rsidRPr="00044E71" w:rsidRDefault="00E9632C" w:rsidP="007A3905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Директор ______________ А. В. Горбань</w:t>
            </w:r>
          </w:p>
          <w:p w:rsidR="00E9632C" w:rsidRPr="00044E71" w:rsidRDefault="00E9632C" w:rsidP="007A3905">
            <w:pPr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МП</w:t>
            </w:r>
          </w:p>
        </w:tc>
        <w:tc>
          <w:tcPr>
            <w:tcW w:w="4688" w:type="dxa"/>
          </w:tcPr>
          <w:p w:rsidR="00E9632C" w:rsidRPr="00044E71" w:rsidRDefault="00E9632C" w:rsidP="007A390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E9632C" w:rsidRPr="00044E71" w:rsidRDefault="00E9632C" w:rsidP="007A390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E9632C" w:rsidRPr="00044E71" w:rsidRDefault="00E9632C" w:rsidP="007A390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E9632C" w:rsidRPr="00044E71" w:rsidRDefault="00E9632C" w:rsidP="007A390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E9632C" w:rsidRPr="00044E71" w:rsidRDefault="00E9632C" w:rsidP="007A3905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>______________ /__________/</w:t>
            </w:r>
          </w:p>
          <w:p w:rsidR="00E9632C" w:rsidRPr="00044E71" w:rsidRDefault="00E9632C" w:rsidP="007A390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 xml:space="preserve">                   МП</w:t>
            </w:r>
          </w:p>
        </w:tc>
      </w:tr>
    </w:tbl>
    <w:p w:rsidR="00E2762D" w:rsidRPr="00044E71" w:rsidRDefault="00E2762D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E2762D" w:rsidRPr="00044E71" w:rsidRDefault="00E2762D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E2762D" w:rsidRPr="00044E71" w:rsidRDefault="00E2762D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E2762D" w:rsidRPr="00044E71" w:rsidRDefault="00E2762D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E2762D" w:rsidRPr="00044E71" w:rsidRDefault="00E2762D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E2762D" w:rsidRPr="00044E71" w:rsidRDefault="00E2762D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E2762D" w:rsidRPr="00044E71" w:rsidRDefault="00E2762D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E2762D" w:rsidRPr="00044E71" w:rsidRDefault="00E2762D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E2762D" w:rsidRPr="00044E71" w:rsidRDefault="00E2762D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E2762D" w:rsidRPr="00044E71" w:rsidRDefault="00E2762D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E2762D" w:rsidRPr="00044E71" w:rsidRDefault="00E2762D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E2762D" w:rsidRPr="00044E71" w:rsidRDefault="00E2762D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E2762D" w:rsidRPr="00044E71" w:rsidRDefault="00E2762D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E2762D" w:rsidRPr="00044E71" w:rsidRDefault="00E2762D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E2762D" w:rsidRPr="00044E71" w:rsidRDefault="00E2762D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E2762D" w:rsidRPr="00044E71" w:rsidRDefault="00E2762D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E2762D" w:rsidRPr="00044E71" w:rsidRDefault="00E2762D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E2762D" w:rsidRPr="00044E71" w:rsidRDefault="00E2762D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E2762D" w:rsidRPr="00044E71" w:rsidRDefault="00E2762D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E2762D" w:rsidRPr="00044E71" w:rsidRDefault="00E2762D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E2762D" w:rsidRPr="00044E71" w:rsidRDefault="00E2762D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E2762D" w:rsidRPr="00044E71" w:rsidRDefault="00E2762D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C5004A" w:rsidRPr="00044E71" w:rsidRDefault="00C5004A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C5004A" w:rsidRPr="00044E71" w:rsidRDefault="00C5004A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C5004A" w:rsidRPr="00044E71" w:rsidRDefault="00C5004A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C5004A" w:rsidRPr="00044E71" w:rsidRDefault="00C5004A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C5004A" w:rsidRPr="00044E71" w:rsidRDefault="00C5004A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C5004A" w:rsidRPr="00044E71" w:rsidRDefault="00C5004A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C5004A" w:rsidRPr="00044E71" w:rsidRDefault="00C5004A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C5004A" w:rsidRPr="00044E71" w:rsidRDefault="00C5004A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C5004A" w:rsidRPr="00044E71" w:rsidRDefault="00C5004A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C5004A" w:rsidRPr="00044E71" w:rsidRDefault="00C5004A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C5004A" w:rsidRPr="00044E71" w:rsidRDefault="00C5004A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C5004A" w:rsidRPr="00044E71" w:rsidRDefault="00C5004A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C5004A" w:rsidRPr="00044E71" w:rsidRDefault="00C5004A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C5004A" w:rsidRPr="00044E71" w:rsidRDefault="00C5004A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C5004A" w:rsidRPr="00044E71" w:rsidRDefault="00C5004A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C5004A" w:rsidRPr="00044E71" w:rsidRDefault="00C5004A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C5004A" w:rsidRPr="00044E71" w:rsidRDefault="00C5004A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C5004A" w:rsidRPr="00044E71" w:rsidRDefault="00C5004A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C5004A" w:rsidRPr="00044E71" w:rsidRDefault="00C5004A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C5004A" w:rsidRPr="00044E71" w:rsidRDefault="00C5004A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C5004A" w:rsidRPr="00044E71" w:rsidRDefault="00C5004A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E2762D" w:rsidRPr="00044E71" w:rsidRDefault="00E2762D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E2762D" w:rsidRPr="00044E71" w:rsidRDefault="00E2762D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E2762D" w:rsidRPr="00044E71" w:rsidRDefault="00E2762D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</w:p>
    <w:p w:rsidR="00B87C8B" w:rsidRPr="00044E71" w:rsidRDefault="00B87C8B" w:rsidP="00B87C8B">
      <w:pPr>
        <w:ind w:left="538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Приложение № 1</w:t>
      </w:r>
    </w:p>
    <w:p w:rsidR="00B87C8B" w:rsidRPr="00044E71" w:rsidRDefault="00B87C8B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к договору аренды временного сооружения на территории  МАУ «Парк «Роев ручей» </w:t>
      </w:r>
    </w:p>
    <w:p w:rsidR="00B87C8B" w:rsidRPr="00044E71" w:rsidRDefault="00B674A3" w:rsidP="00B87C8B">
      <w:pPr>
        <w:ind w:left="5387"/>
        <w:jc w:val="both"/>
        <w:rPr>
          <w:rFonts w:ascii="Times New Roman" w:eastAsia="Arial Unicode MS" w:hAnsi="Times New Roman"/>
          <w:b/>
          <w:lang w:eastAsia="ru-RU"/>
        </w:rPr>
      </w:pPr>
      <w:r w:rsidRPr="00044E71">
        <w:rPr>
          <w:rFonts w:ascii="Times New Roman" w:eastAsia="Times New Roman" w:hAnsi="Times New Roman"/>
          <w:b/>
          <w:lang w:eastAsia="ru-RU"/>
        </w:rPr>
        <w:t>(временн</w:t>
      </w:r>
      <w:r w:rsidR="00E55269" w:rsidRPr="00044E71">
        <w:rPr>
          <w:rFonts w:ascii="Times New Roman" w:eastAsia="Times New Roman" w:hAnsi="Times New Roman"/>
          <w:b/>
          <w:lang w:eastAsia="ru-RU"/>
        </w:rPr>
        <w:t>ые</w:t>
      </w:r>
      <w:r w:rsidRPr="00044E71">
        <w:rPr>
          <w:rFonts w:ascii="Times New Roman" w:eastAsia="Times New Roman" w:hAnsi="Times New Roman"/>
          <w:b/>
          <w:lang w:eastAsia="ru-RU"/>
        </w:rPr>
        <w:t xml:space="preserve"> сооружени</w:t>
      </w:r>
      <w:r w:rsidR="00E55269" w:rsidRPr="00044E71">
        <w:rPr>
          <w:rFonts w:ascii="Times New Roman" w:eastAsia="Times New Roman" w:hAnsi="Times New Roman"/>
          <w:b/>
          <w:lang w:eastAsia="ru-RU"/>
        </w:rPr>
        <w:t xml:space="preserve">я </w:t>
      </w:r>
      <w:r w:rsidR="00176C69" w:rsidRPr="00044E71">
        <w:rPr>
          <w:rFonts w:ascii="Times New Roman" w:eastAsia="Times New Roman" w:hAnsi="Times New Roman"/>
          <w:b/>
          <w:lang w:eastAsia="ru-RU"/>
        </w:rPr>
        <w:t>павильон «Пиратский городок»</w:t>
      </w:r>
      <w:r w:rsidRPr="00044E71">
        <w:rPr>
          <w:rFonts w:ascii="Times New Roman" w:eastAsia="Times New Roman" w:hAnsi="Times New Roman"/>
          <w:b/>
          <w:lang w:eastAsia="ru-RU"/>
        </w:rPr>
        <w:t>)</w:t>
      </w:r>
      <w:r w:rsidR="00B87C8B" w:rsidRPr="00044E71">
        <w:rPr>
          <w:rFonts w:ascii="Times New Roman" w:eastAsia="Arial Unicode MS" w:hAnsi="Times New Roman"/>
          <w:b/>
          <w:lang w:eastAsia="ru-RU"/>
        </w:rPr>
        <w:t xml:space="preserve"> </w:t>
      </w:r>
    </w:p>
    <w:p w:rsidR="00B87C8B" w:rsidRPr="00044E71" w:rsidRDefault="00B87C8B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от « ___ » ___________ 202</w:t>
      </w:r>
      <w:r w:rsidR="00176C69" w:rsidRPr="00044E71">
        <w:rPr>
          <w:rFonts w:ascii="Times New Roman" w:eastAsia="Arial Unicode MS" w:hAnsi="Times New Roman"/>
          <w:lang w:eastAsia="ru-RU"/>
        </w:rPr>
        <w:t>1</w:t>
      </w:r>
      <w:r w:rsidRPr="00044E71">
        <w:rPr>
          <w:rFonts w:ascii="Times New Roman" w:eastAsia="Arial Unicode MS" w:hAnsi="Times New Roman"/>
          <w:lang w:eastAsia="ru-RU"/>
        </w:rPr>
        <w:t xml:space="preserve">  №_____</w:t>
      </w:r>
    </w:p>
    <w:p w:rsidR="00B87C8B" w:rsidRPr="00044E71" w:rsidRDefault="00B87C8B" w:rsidP="00B87C8B">
      <w:pPr>
        <w:ind w:left="538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(по лоту № 2)</w:t>
      </w:r>
    </w:p>
    <w:p w:rsidR="0018028B" w:rsidRPr="00044E71" w:rsidRDefault="0018028B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FA477C" w:rsidRPr="00044E71" w:rsidRDefault="00A706C1" w:rsidP="00B674A3">
      <w:pPr>
        <w:ind w:firstLine="567"/>
        <w:rPr>
          <w:rFonts w:ascii="Times New Roman" w:eastAsia="Times New Roman" w:hAnsi="Times New Roman"/>
          <w:b/>
          <w:lang w:eastAsia="ru-RU"/>
        </w:rPr>
      </w:pPr>
      <w:r w:rsidRPr="00044E71">
        <w:rPr>
          <w:rFonts w:ascii="Times New Roman" w:eastAsia="Times New Roman" w:hAnsi="Times New Roman"/>
          <w:b/>
          <w:noProof/>
          <w:lang w:eastAsia="ru-RU"/>
        </w:rPr>
        <w:t>План и описание объекта</w:t>
      </w:r>
      <w:r w:rsidR="00C5004A" w:rsidRPr="00044E71">
        <w:rPr>
          <w:rFonts w:ascii="Times New Roman" w:eastAsia="Times New Roman" w:hAnsi="Times New Roman"/>
          <w:b/>
          <w:noProof/>
          <w:lang w:eastAsia="ru-RU"/>
        </w:rPr>
        <w:t xml:space="preserve"> </w:t>
      </w:r>
      <w:r w:rsidR="00C5004A" w:rsidRPr="00044E71">
        <w:rPr>
          <w:rFonts w:ascii="Times New Roman" w:eastAsia="Times New Roman" w:hAnsi="Times New Roman"/>
          <w:b/>
          <w:lang w:eastAsia="ru-RU"/>
        </w:rPr>
        <w:t>павильон «Пиратский городок»</w:t>
      </w:r>
    </w:p>
    <w:p w:rsidR="00C5004A" w:rsidRPr="00044E71" w:rsidRDefault="00C5004A" w:rsidP="00B674A3">
      <w:pPr>
        <w:ind w:firstLine="567"/>
        <w:rPr>
          <w:rFonts w:ascii="Times New Roman" w:eastAsia="Times New Roman" w:hAnsi="Times New Roman"/>
          <w:b/>
          <w:lang w:eastAsia="ru-RU"/>
        </w:rPr>
      </w:pPr>
    </w:p>
    <w:p w:rsidR="00C5004A" w:rsidRPr="00044E71" w:rsidRDefault="00C5004A" w:rsidP="00C5004A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bCs/>
          <w:color w:val="000000"/>
          <w:lang w:eastAsia="ru-RU"/>
        </w:rPr>
        <w:t xml:space="preserve">Площадь земельного участка, занимаемого объектом - </w:t>
      </w:r>
      <w:r w:rsidRPr="00044E71">
        <w:rPr>
          <w:rFonts w:ascii="Times New Roman" w:eastAsia="Times New Roman" w:hAnsi="Times New Roman"/>
          <w:lang w:eastAsia="ru-RU"/>
        </w:rPr>
        <w:t>павильоном «</w:t>
      </w:r>
      <w:r w:rsidR="00164D65" w:rsidRPr="00044E71">
        <w:rPr>
          <w:rFonts w:ascii="Times New Roman" w:eastAsia="Times New Roman" w:hAnsi="Times New Roman"/>
          <w:lang w:eastAsia="ru-RU"/>
        </w:rPr>
        <w:t>Пиратский городок</w:t>
      </w:r>
      <w:r w:rsidRPr="00044E71">
        <w:rPr>
          <w:rFonts w:ascii="Times New Roman" w:eastAsia="Times New Roman" w:hAnsi="Times New Roman"/>
          <w:lang w:eastAsia="ru-RU"/>
        </w:rPr>
        <w:t>»</w:t>
      </w:r>
      <w:r w:rsidRPr="00044E71">
        <w:rPr>
          <w:rFonts w:ascii="Times New Roman" w:eastAsia="Times New Roman" w:hAnsi="Times New Roman"/>
          <w:bCs/>
          <w:color w:val="000000"/>
          <w:lang w:eastAsia="ru-RU"/>
        </w:rPr>
        <w:t xml:space="preserve"> </w:t>
      </w:r>
      <w:r w:rsidRPr="00044E71">
        <w:rPr>
          <w:rFonts w:ascii="Times New Roman" w:eastAsia="Times New Roman" w:hAnsi="Times New Roman"/>
          <w:color w:val="000000"/>
          <w:lang w:eastAsia="ru-RU"/>
        </w:rPr>
        <w:t xml:space="preserve">вычислена по координатам углов поворота границ и составляет: </w:t>
      </w:r>
      <w:r w:rsidR="002570A4" w:rsidRPr="00044E71">
        <w:rPr>
          <w:rFonts w:ascii="Times New Roman" w:eastAsia="Times New Roman" w:hAnsi="Times New Roman"/>
          <w:color w:val="282829"/>
          <w:lang w:eastAsia="ru-RU"/>
        </w:rPr>
        <w:t>115</w:t>
      </w:r>
      <w:r w:rsidRPr="00044E71">
        <w:rPr>
          <w:rFonts w:ascii="Times New Roman" w:eastAsia="Times New Roman" w:hAnsi="Times New Roman"/>
          <w:color w:val="282829"/>
          <w:lang w:eastAsia="ru-RU"/>
        </w:rPr>
        <w:t>,</w:t>
      </w:r>
      <w:r w:rsidR="002570A4" w:rsidRPr="00044E71">
        <w:rPr>
          <w:rFonts w:ascii="Times New Roman" w:eastAsia="Times New Roman" w:hAnsi="Times New Roman"/>
          <w:color w:val="282829"/>
          <w:lang w:eastAsia="ru-RU"/>
        </w:rPr>
        <w:t>23</w:t>
      </w:r>
      <w:r w:rsidRPr="00044E71">
        <w:rPr>
          <w:rFonts w:ascii="Times New Roman" w:eastAsia="Times New Roman" w:hAnsi="Times New Roman"/>
          <w:bCs/>
          <w:color w:val="000000"/>
          <w:lang w:eastAsia="ru-RU"/>
        </w:rPr>
        <w:t>кв.м.</w:t>
      </w:r>
      <w:r w:rsidRPr="00044E71">
        <w:rPr>
          <w:rFonts w:ascii="Times New Roman" w:eastAsia="Times New Roman" w:hAnsi="Times New Roman"/>
          <w:color w:val="282829"/>
          <w:lang w:eastAsia="ru-RU"/>
        </w:rPr>
        <w:t xml:space="preserve"> Площадь застройки объекта составила </w:t>
      </w:r>
      <w:r w:rsidR="002570A4" w:rsidRPr="00044E71">
        <w:rPr>
          <w:rFonts w:ascii="Times New Roman" w:eastAsia="Times New Roman" w:hAnsi="Times New Roman"/>
          <w:color w:val="282829"/>
          <w:lang w:eastAsia="ru-RU"/>
        </w:rPr>
        <w:t>115</w:t>
      </w:r>
      <w:r w:rsidRPr="00044E71">
        <w:rPr>
          <w:rFonts w:ascii="Times New Roman" w:eastAsia="Times New Roman" w:hAnsi="Times New Roman"/>
          <w:color w:val="282829"/>
          <w:lang w:eastAsia="ru-RU"/>
        </w:rPr>
        <w:t>,2</w:t>
      </w:r>
      <w:r w:rsidR="002570A4" w:rsidRPr="00044E71">
        <w:rPr>
          <w:rFonts w:ascii="Times New Roman" w:eastAsia="Times New Roman" w:hAnsi="Times New Roman"/>
          <w:color w:val="282829"/>
          <w:lang w:eastAsia="ru-RU"/>
        </w:rPr>
        <w:t>3</w:t>
      </w:r>
      <w:r w:rsidRPr="00044E71">
        <w:rPr>
          <w:rFonts w:ascii="Times New Roman" w:eastAsia="Times New Roman" w:hAnsi="Times New Roman"/>
          <w:color w:val="282829"/>
          <w:lang w:eastAsia="ru-RU"/>
        </w:rPr>
        <w:t xml:space="preserve"> </w:t>
      </w:r>
      <w:proofErr w:type="spellStart"/>
      <w:r w:rsidRPr="00044E71">
        <w:rPr>
          <w:rFonts w:ascii="Times New Roman" w:eastAsia="Times New Roman" w:hAnsi="Times New Roman"/>
          <w:color w:val="282829"/>
          <w:lang w:eastAsia="ru-RU"/>
        </w:rPr>
        <w:t>кв.м</w:t>
      </w:r>
      <w:proofErr w:type="spellEnd"/>
      <w:r w:rsidRPr="00044E71">
        <w:rPr>
          <w:rFonts w:ascii="Times New Roman" w:eastAsia="Times New Roman" w:hAnsi="Times New Roman"/>
          <w:color w:val="000000"/>
          <w:lang w:eastAsia="ru-RU"/>
        </w:rPr>
        <w:t>.</w:t>
      </w:r>
    </w:p>
    <w:p w:rsidR="00C5004A" w:rsidRPr="00044E71" w:rsidRDefault="00C5004A" w:rsidP="00C5004A">
      <w:pPr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Площадь границ Объекта с учетом прилегающей территории </w:t>
      </w:r>
      <w:r w:rsidRPr="00044E71">
        <w:rPr>
          <w:rFonts w:ascii="Times New Roman" w:eastAsia="Times New Roman" w:hAnsi="Times New Roman"/>
          <w:color w:val="000000"/>
          <w:lang w:eastAsia="ru-RU"/>
        </w:rPr>
        <w:t xml:space="preserve"> вычислена по координатам углов поворота границ и составляет: </w:t>
      </w:r>
      <w:r w:rsidR="002570A4" w:rsidRPr="00044E71">
        <w:rPr>
          <w:rFonts w:ascii="Times New Roman" w:eastAsia="Times New Roman" w:hAnsi="Times New Roman"/>
          <w:color w:val="000000"/>
          <w:lang w:eastAsia="ru-RU"/>
        </w:rPr>
        <w:t>360,93</w:t>
      </w:r>
      <w:r w:rsidRPr="00044E71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spellStart"/>
      <w:r w:rsidRPr="00044E71">
        <w:rPr>
          <w:rFonts w:ascii="Times New Roman" w:eastAsia="Times New Roman" w:hAnsi="Times New Roman"/>
          <w:color w:val="000000"/>
          <w:lang w:eastAsia="ru-RU"/>
        </w:rPr>
        <w:t>кв.м</w:t>
      </w:r>
      <w:proofErr w:type="spellEnd"/>
      <w:r w:rsidRPr="00044E71">
        <w:rPr>
          <w:rFonts w:ascii="Times New Roman" w:eastAsia="Times New Roman" w:hAnsi="Times New Roman"/>
          <w:color w:val="000000"/>
          <w:lang w:eastAsia="ru-RU"/>
        </w:rPr>
        <w:t>.</w:t>
      </w:r>
    </w:p>
    <w:p w:rsidR="00C5004A" w:rsidRPr="00044E71" w:rsidRDefault="00C5004A" w:rsidP="00C5004A">
      <w:pPr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Санитарная зона: </w:t>
      </w:r>
      <w:r w:rsidR="002570A4" w:rsidRPr="00044E71">
        <w:rPr>
          <w:rFonts w:ascii="Times New Roman" w:eastAsia="Times New Roman" w:hAnsi="Times New Roman"/>
          <w:color w:val="000000"/>
          <w:lang w:eastAsia="ru-RU"/>
        </w:rPr>
        <w:t>245</w:t>
      </w:r>
      <w:r w:rsidRPr="00044E71">
        <w:rPr>
          <w:rFonts w:ascii="Times New Roman" w:eastAsia="Times New Roman" w:hAnsi="Times New Roman"/>
          <w:color w:val="000000"/>
          <w:lang w:eastAsia="ru-RU"/>
        </w:rPr>
        <w:t>,</w:t>
      </w:r>
      <w:r w:rsidR="002570A4" w:rsidRPr="00044E71">
        <w:rPr>
          <w:rFonts w:ascii="Times New Roman" w:eastAsia="Times New Roman" w:hAnsi="Times New Roman"/>
          <w:color w:val="000000"/>
          <w:lang w:eastAsia="ru-RU"/>
        </w:rPr>
        <w:t>70</w:t>
      </w:r>
      <w:r w:rsidRPr="00044E71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spellStart"/>
      <w:r w:rsidRPr="00044E71">
        <w:rPr>
          <w:rFonts w:ascii="Times New Roman" w:eastAsia="Times New Roman" w:hAnsi="Times New Roman"/>
          <w:color w:val="000000"/>
          <w:lang w:eastAsia="ru-RU"/>
        </w:rPr>
        <w:t>кв.м</w:t>
      </w:r>
      <w:proofErr w:type="spellEnd"/>
      <w:r w:rsidRPr="00044E71">
        <w:rPr>
          <w:rFonts w:ascii="Times New Roman" w:eastAsia="Times New Roman" w:hAnsi="Times New Roman"/>
          <w:color w:val="000000"/>
          <w:lang w:eastAsia="ru-RU"/>
        </w:rPr>
        <w:t>.</w:t>
      </w:r>
    </w:p>
    <w:p w:rsidR="002570A4" w:rsidRPr="00044E71" w:rsidRDefault="002570A4" w:rsidP="001543C7">
      <w:pPr>
        <w:widowControl w:val="0"/>
        <w:suppressAutoHyphens w:val="0"/>
        <w:spacing w:line="264" w:lineRule="exact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044E71">
        <w:rPr>
          <w:rFonts w:ascii="Times New Roman" w:hAnsi="Times New Roman"/>
          <w:color w:val="000000"/>
        </w:rPr>
        <w:t xml:space="preserve">Павильон «Пиратский городок» представляет собой временное сооружение площадью 115,23 </w:t>
      </w:r>
      <w:proofErr w:type="spellStart"/>
      <w:r w:rsidRPr="00044E71">
        <w:rPr>
          <w:rFonts w:ascii="Times New Roman" w:hAnsi="Times New Roman"/>
          <w:color w:val="000000"/>
        </w:rPr>
        <w:t>кв</w:t>
      </w:r>
      <w:proofErr w:type="gramStart"/>
      <w:r w:rsidRPr="00044E71">
        <w:rPr>
          <w:rFonts w:ascii="Times New Roman" w:hAnsi="Times New Roman"/>
          <w:color w:val="000000"/>
        </w:rPr>
        <w:t>.м</w:t>
      </w:r>
      <w:proofErr w:type="spellEnd"/>
      <w:proofErr w:type="gramEnd"/>
      <w:r w:rsidRPr="00044E71">
        <w:rPr>
          <w:rFonts w:ascii="Times New Roman" w:hAnsi="Times New Roman"/>
          <w:color w:val="000000"/>
        </w:rPr>
        <w:t xml:space="preserve">, каркас оцилиндрованное бревно диаметром 180 мм, двухуровневая крыша, 4-х скатная, металлопрофиль, </w:t>
      </w:r>
      <w:proofErr w:type="spellStart"/>
      <w:r w:rsidRPr="00044E71">
        <w:rPr>
          <w:rFonts w:ascii="Times New Roman" w:hAnsi="Times New Roman"/>
          <w:color w:val="000000"/>
        </w:rPr>
        <w:t>чакан</w:t>
      </w:r>
      <w:proofErr w:type="spellEnd"/>
      <w:r w:rsidRPr="00044E71">
        <w:rPr>
          <w:rFonts w:ascii="Times New Roman" w:hAnsi="Times New Roman"/>
          <w:color w:val="000000"/>
        </w:rPr>
        <w:t>, 2 входа.</w:t>
      </w:r>
    </w:p>
    <w:p w:rsidR="002570A4" w:rsidRPr="00044E71" w:rsidRDefault="002570A4" w:rsidP="001543C7">
      <w:pPr>
        <w:widowControl w:val="0"/>
        <w:suppressAutoHyphens w:val="0"/>
        <w:spacing w:line="264" w:lineRule="exact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2570A4" w:rsidRPr="00044E71" w:rsidRDefault="002570A4" w:rsidP="002570A4">
      <w:pPr>
        <w:suppressAutoHyphens w:val="0"/>
        <w:ind w:firstLine="567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color w:val="000000"/>
          <w:lang w:eastAsia="ru-RU"/>
        </w:rPr>
        <w:t>План</w:t>
      </w:r>
    </w:p>
    <w:p w:rsidR="009F5E03" w:rsidRPr="00044E71" w:rsidRDefault="002570A4" w:rsidP="002570A4">
      <w:pPr>
        <w:suppressAutoHyphens w:val="0"/>
        <w:ind w:firstLine="567"/>
        <w:rPr>
          <w:rFonts w:ascii="Times New Roman" w:eastAsia="Times New Roman" w:hAnsi="Times New Roman"/>
          <w:color w:val="000000"/>
          <w:lang w:eastAsia="ru-RU"/>
        </w:rPr>
      </w:pPr>
      <w:r w:rsidRPr="00044E71">
        <w:rPr>
          <w:rFonts w:ascii="Times New Roman" w:eastAsia="Times New Roman" w:hAnsi="Times New Roman"/>
          <w:color w:val="000000"/>
          <w:lang w:eastAsia="ru-RU"/>
        </w:rPr>
        <w:t>границ земельного участка с санитарной зоной</w:t>
      </w:r>
      <w:r w:rsidR="00C5538C" w:rsidRPr="00044E71">
        <w:rPr>
          <w:noProof/>
          <w:lang w:eastAsia="ru-RU"/>
        </w:rPr>
        <w:drawing>
          <wp:anchor distT="0" distB="0" distL="114300" distR="114300" simplePos="0" relativeHeight="251935744" behindDoc="0" locked="0" layoutInCell="1" allowOverlap="1" wp14:anchorId="5AB701A1" wp14:editId="39C667BD">
            <wp:simplePos x="0" y="0"/>
            <wp:positionH relativeFrom="column">
              <wp:posOffset>3880485</wp:posOffset>
            </wp:positionH>
            <wp:positionV relativeFrom="paragraph">
              <wp:posOffset>163195</wp:posOffset>
            </wp:positionV>
            <wp:extent cx="2040890" cy="1722120"/>
            <wp:effectExtent l="0" t="0" r="0" b="0"/>
            <wp:wrapSquare wrapText="bothSides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E03" w:rsidRPr="00044E71" w:rsidRDefault="00D755AF" w:rsidP="001543C7">
      <w:pPr>
        <w:widowControl w:val="0"/>
        <w:suppressAutoHyphens w:val="0"/>
        <w:spacing w:line="264" w:lineRule="exact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044E71">
        <w:rPr>
          <w:noProof/>
          <w:lang w:eastAsia="ru-RU"/>
        </w:rPr>
        <w:drawing>
          <wp:anchor distT="0" distB="0" distL="114300" distR="114300" simplePos="0" relativeHeight="251934720" behindDoc="0" locked="0" layoutInCell="1" allowOverlap="1" wp14:anchorId="0B8686DE" wp14:editId="42F0B7E2">
            <wp:simplePos x="0" y="0"/>
            <wp:positionH relativeFrom="column">
              <wp:posOffset>447040</wp:posOffset>
            </wp:positionH>
            <wp:positionV relativeFrom="paragraph">
              <wp:posOffset>129540</wp:posOffset>
            </wp:positionV>
            <wp:extent cx="2299970" cy="1675130"/>
            <wp:effectExtent l="0" t="0" r="5080" b="1270"/>
            <wp:wrapTopAndBottom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E03" w:rsidRPr="00044E71" w:rsidRDefault="009F5E03" w:rsidP="001543C7">
      <w:pPr>
        <w:widowControl w:val="0"/>
        <w:suppressAutoHyphens w:val="0"/>
        <w:spacing w:line="264" w:lineRule="exact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9F5E03" w:rsidRPr="00044E71" w:rsidRDefault="009F5E03" w:rsidP="001543C7">
      <w:pPr>
        <w:widowControl w:val="0"/>
        <w:suppressAutoHyphens w:val="0"/>
        <w:spacing w:line="264" w:lineRule="exact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9F5E03" w:rsidRPr="00044E71" w:rsidRDefault="009F5E03" w:rsidP="001543C7">
      <w:pPr>
        <w:widowControl w:val="0"/>
        <w:suppressAutoHyphens w:val="0"/>
        <w:spacing w:line="264" w:lineRule="exact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9F5E03" w:rsidRPr="00044E71" w:rsidRDefault="009F5E03" w:rsidP="001543C7">
      <w:pPr>
        <w:widowControl w:val="0"/>
        <w:suppressAutoHyphens w:val="0"/>
        <w:spacing w:line="264" w:lineRule="exact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9F5E03" w:rsidRPr="00044E71" w:rsidRDefault="009F5E03" w:rsidP="001543C7">
      <w:pPr>
        <w:widowControl w:val="0"/>
        <w:suppressAutoHyphens w:val="0"/>
        <w:spacing w:line="264" w:lineRule="exact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1655C0" w:rsidRPr="00044E71" w:rsidRDefault="001655C0" w:rsidP="001655C0">
      <w:pPr>
        <w:widowControl w:val="0"/>
        <w:shd w:val="clear" w:color="auto" w:fill="FFFFFF"/>
        <w:suppressAutoHyphens w:val="0"/>
        <w:spacing w:line="264" w:lineRule="exact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164D65" w:rsidRPr="00044E71" w:rsidRDefault="00164D65" w:rsidP="001655C0">
      <w:pPr>
        <w:widowControl w:val="0"/>
        <w:shd w:val="clear" w:color="auto" w:fill="FFFFFF"/>
        <w:suppressAutoHyphens w:val="0"/>
        <w:spacing w:line="264" w:lineRule="exact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164D65" w:rsidRPr="00044E71" w:rsidRDefault="00164D65" w:rsidP="001655C0">
      <w:pPr>
        <w:widowControl w:val="0"/>
        <w:shd w:val="clear" w:color="auto" w:fill="FFFFFF"/>
        <w:suppressAutoHyphens w:val="0"/>
        <w:spacing w:line="264" w:lineRule="exact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164D65" w:rsidRPr="00044E71" w:rsidRDefault="00164D65" w:rsidP="001655C0">
      <w:pPr>
        <w:widowControl w:val="0"/>
        <w:shd w:val="clear" w:color="auto" w:fill="FFFFFF"/>
        <w:suppressAutoHyphens w:val="0"/>
        <w:spacing w:line="264" w:lineRule="exact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164D65" w:rsidRPr="00044E71" w:rsidRDefault="00164D65" w:rsidP="001655C0">
      <w:pPr>
        <w:widowControl w:val="0"/>
        <w:shd w:val="clear" w:color="auto" w:fill="FFFFFF"/>
        <w:suppressAutoHyphens w:val="0"/>
        <w:spacing w:line="264" w:lineRule="exact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164D65" w:rsidRPr="00044E71" w:rsidRDefault="00164D65" w:rsidP="001655C0">
      <w:pPr>
        <w:widowControl w:val="0"/>
        <w:shd w:val="clear" w:color="auto" w:fill="FFFFFF"/>
        <w:suppressAutoHyphens w:val="0"/>
        <w:spacing w:line="264" w:lineRule="exact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FB4163" w:rsidRPr="00044E71" w:rsidRDefault="00FB4163" w:rsidP="001655C0">
      <w:pPr>
        <w:widowControl w:val="0"/>
        <w:shd w:val="clear" w:color="auto" w:fill="FFFFFF"/>
        <w:suppressAutoHyphens w:val="0"/>
        <w:spacing w:line="264" w:lineRule="exact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044E71">
        <w:rPr>
          <w:noProof/>
          <w:lang w:eastAsia="ru-RU"/>
        </w:rPr>
        <w:drawing>
          <wp:anchor distT="0" distB="0" distL="114300" distR="114300" simplePos="0" relativeHeight="251936768" behindDoc="0" locked="0" layoutInCell="1" allowOverlap="1" wp14:anchorId="27CB2CA6" wp14:editId="387CA416">
            <wp:simplePos x="0" y="0"/>
            <wp:positionH relativeFrom="column">
              <wp:posOffset>3740150</wp:posOffset>
            </wp:positionH>
            <wp:positionV relativeFrom="paragraph">
              <wp:posOffset>3810</wp:posOffset>
            </wp:positionV>
            <wp:extent cx="2581275" cy="1496695"/>
            <wp:effectExtent l="0" t="0" r="9525" b="8255"/>
            <wp:wrapSquare wrapText="bothSides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6AF" w:rsidRPr="00044E71" w:rsidRDefault="00FE4D26" w:rsidP="00C5538C">
      <w:pPr>
        <w:suppressAutoHyphens w:val="0"/>
        <w:ind w:firstLine="851"/>
        <w:jc w:val="left"/>
        <w:rPr>
          <w:rFonts w:ascii="Times New Roman" w:eastAsia="Times New Roman" w:hAnsi="Times New Roman"/>
          <w:color w:val="000000"/>
          <w:lang w:eastAsia="ru-RU"/>
        </w:rPr>
      </w:pPr>
      <w:r w:rsidRPr="00044E71">
        <w:rPr>
          <w:noProof/>
          <w:lang w:eastAsia="ru-RU"/>
        </w:rPr>
        <w:drawing>
          <wp:inline distT="0" distB="0" distL="0" distR="0" wp14:anchorId="20AFBA48" wp14:editId="108A3147">
            <wp:extent cx="1637414" cy="1575282"/>
            <wp:effectExtent l="0" t="0" r="1270" b="635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38213" cy="157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6AF" w:rsidRPr="00044E71" w:rsidRDefault="003F5A6D" w:rsidP="001655C0">
      <w:pPr>
        <w:suppressAutoHyphens w:val="0"/>
        <w:ind w:firstLine="851"/>
        <w:rPr>
          <w:rFonts w:ascii="Times New Roman" w:eastAsia="Times New Roman" w:hAnsi="Times New Roman"/>
          <w:color w:val="000000"/>
          <w:lang w:eastAsia="ru-RU"/>
        </w:rPr>
      </w:pPr>
      <w:r w:rsidRPr="00044E71">
        <w:rPr>
          <w:noProof/>
          <w:lang w:eastAsia="ru-RU"/>
        </w:rPr>
        <w:drawing>
          <wp:anchor distT="0" distB="0" distL="114300" distR="114300" simplePos="0" relativeHeight="251937792" behindDoc="1" locked="0" layoutInCell="1" allowOverlap="1" wp14:anchorId="20913175" wp14:editId="7D2325F9">
            <wp:simplePos x="0" y="0"/>
            <wp:positionH relativeFrom="column">
              <wp:posOffset>3225165</wp:posOffset>
            </wp:positionH>
            <wp:positionV relativeFrom="paragraph">
              <wp:posOffset>49530</wp:posOffset>
            </wp:positionV>
            <wp:extent cx="2981325" cy="1109980"/>
            <wp:effectExtent l="0" t="0" r="9525" b="0"/>
            <wp:wrapThrough wrapText="bothSides">
              <wp:wrapPolygon edited="0">
                <wp:start x="0" y="0"/>
                <wp:lineTo x="0" y="21130"/>
                <wp:lineTo x="21531" y="21130"/>
                <wp:lineTo x="21531" y="0"/>
                <wp:lineTo x="0" y="0"/>
              </wp:wrapPolygon>
            </wp:wrapThrough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6AF" w:rsidRPr="00044E71" w:rsidRDefault="001826AF" w:rsidP="001655C0">
      <w:pPr>
        <w:suppressAutoHyphens w:val="0"/>
        <w:ind w:firstLine="851"/>
        <w:rPr>
          <w:rFonts w:ascii="Times New Roman" w:eastAsia="Times New Roman" w:hAnsi="Times New Roman"/>
          <w:color w:val="000000"/>
          <w:lang w:eastAsia="ru-RU"/>
        </w:rPr>
      </w:pPr>
    </w:p>
    <w:p w:rsidR="001826AF" w:rsidRPr="00044E71" w:rsidRDefault="001826AF" w:rsidP="001655C0">
      <w:pPr>
        <w:suppressAutoHyphens w:val="0"/>
        <w:ind w:firstLine="851"/>
        <w:rPr>
          <w:rFonts w:ascii="Times New Roman" w:eastAsia="Times New Roman" w:hAnsi="Times New Roman"/>
          <w:color w:val="000000"/>
          <w:lang w:eastAsia="ru-RU"/>
        </w:rPr>
      </w:pPr>
    </w:p>
    <w:p w:rsidR="001826AF" w:rsidRPr="00044E71" w:rsidRDefault="001826AF" w:rsidP="001655C0">
      <w:pPr>
        <w:suppressAutoHyphens w:val="0"/>
        <w:ind w:firstLine="851"/>
        <w:rPr>
          <w:rFonts w:ascii="Times New Roman" w:eastAsia="Times New Roman" w:hAnsi="Times New Roman"/>
          <w:color w:val="000000"/>
          <w:lang w:eastAsia="ru-RU"/>
        </w:rPr>
      </w:pPr>
    </w:p>
    <w:p w:rsidR="001826AF" w:rsidRPr="00044E71" w:rsidRDefault="001826AF" w:rsidP="001655C0">
      <w:pPr>
        <w:suppressAutoHyphens w:val="0"/>
        <w:ind w:firstLine="851"/>
        <w:rPr>
          <w:rFonts w:ascii="Times New Roman" w:eastAsia="Times New Roman" w:hAnsi="Times New Roman"/>
          <w:color w:val="000000"/>
          <w:lang w:eastAsia="ru-RU"/>
        </w:rPr>
      </w:pPr>
    </w:p>
    <w:p w:rsidR="001826AF" w:rsidRPr="00044E71" w:rsidRDefault="001826AF" w:rsidP="001655C0">
      <w:pPr>
        <w:suppressAutoHyphens w:val="0"/>
        <w:ind w:firstLine="851"/>
        <w:rPr>
          <w:rFonts w:ascii="Times New Roman" w:eastAsia="Times New Roman" w:hAnsi="Times New Roman"/>
          <w:color w:val="000000"/>
          <w:lang w:eastAsia="ru-RU"/>
        </w:rPr>
      </w:pPr>
    </w:p>
    <w:p w:rsidR="001826AF" w:rsidRPr="00044E71" w:rsidRDefault="001826AF" w:rsidP="001655C0">
      <w:pPr>
        <w:suppressAutoHyphens w:val="0"/>
        <w:ind w:firstLine="851"/>
        <w:rPr>
          <w:rFonts w:ascii="Times New Roman" w:eastAsia="Times New Roman" w:hAnsi="Times New Roman"/>
          <w:color w:val="000000"/>
          <w:lang w:eastAsia="ru-RU"/>
        </w:rPr>
      </w:pPr>
    </w:p>
    <w:p w:rsidR="008301A5" w:rsidRPr="00044E71" w:rsidRDefault="008301A5" w:rsidP="001543C7">
      <w:pPr>
        <w:widowControl w:val="0"/>
        <w:suppressAutoHyphens w:val="0"/>
        <w:spacing w:line="264" w:lineRule="exact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8301A5" w:rsidRPr="00044E71" w:rsidRDefault="008301A5" w:rsidP="008301A5">
      <w:pPr>
        <w:widowControl w:val="0"/>
        <w:suppressAutoHyphens w:val="0"/>
        <w:spacing w:line="264" w:lineRule="exact"/>
        <w:ind w:firstLine="851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044E71">
        <w:rPr>
          <w:rFonts w:ascii="Times New Roman" w:eastAsia="Times New Roman" w:hAnsi="Times New Roman"/>
          <w:color w:val="000000"/>
          <w:lang w:eastAsia="ru-RU" w:bidi="ru-RU"/>
        </w:rPr>
        <w:t>Состояние объекта</w:t>
      </w:r>
      <w:r w:rsidR="00FB711E" w:rsidRPr="00044E71">
        <w:rPr>
          <w:rFonts w:ascii="Times New Roman" w:eastAsia="Times New Roman" w:hAnsi="Times New Roman"/>
          <w:color w:val="000000"/>
          <w:lang w:eastAsia="ru-RU" w:bidi="ru-RU"/>
        </w:rPr>
        <w:t xml:space="preserve"> объектов</w:t>
      </w:r>
      <w:r w:rsidRPr="00044E71">
        <w:rPr>
          <w:rFonts w:ascii="Times New Roman" w:eastAsia="Times New Roman" w:hAnsi="Times New Roman"/>
          <w:color w:val="000000"/>
          <w:lang w:eastAsia="ru-RU" w:bidi="ru-RU"/>
        </w:rPr>
        <w:t>: удовлетворительное, помещение в текущем состоянии пригодно к использованию по функциональному назначению, дефектов внутренней и внешней отделки не имеет.</w:t>
      </w:r>
    </w:p>
    <w:p w:rsidR="008301A5" w:rsidRPr="00044E71" w:rsidRDefault="008301A5" w:rsidP="008301A5">
      <w:pPr>
        <w:widowControl w:val="0"/>
        <w:suppressAutoHyphens w:val="0"/>
        <w:spacing w:line="264" w:lineRule="exact"/>
        <w:ind w:firstLine="851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044E71">
        <w:rPr>
          <w:rFonts w:ascii="Times New Roman" w:eastAsia="Times New Roman" w:hAnsi="Times New Roman"/>
          <w:color w:val="000000"/>
          <w:lang w:eastAsia="ru-RU" w:bidi="ru-RU"/>
        </w:rPr>
        <w:t>Требования к техническому состоянию объект</w:t>
      </w:r>
      <w:r w:rsidR="00FB711E" w:rsidRPr="00044E71">
        <w:rPr>
          <w:rFonts w:ascii="Times New Roman" w:eastAsia="Times New Roman" w:hAnsi="Times New Roman"/>
          <w:color w:val="000000"/>
          <w:lang w:eastAsia="ru-RU" w:bidi="ru-RU"/>
        </w:rPr>
        <w:t>ов</w:t>
      </w:r>
      <w:r w:rsidRPr="00044E71">
        <w:rPr>
          <w:rFonts w:ascii="Times New Roman" w:eastAsia="Times New Roman" w:hAnsi="Times New Roman"/>
          <w:color w:val="000000"/>
          <w:lang w:eastAsia="ru-RU" w:bidi="ru-RU"/>
        </w:rPr>
        <w:t>, котор</w:t>
      </w:r>
      <w:r w:rsidR="00FB711E" w:rsidRPr="00044E71">
        <w:rPr>
          <w:rFonts w:ascii="Times New Roman" w:eastAsia="Times New Roman" w:hAnsi="Times New Roman"/>
          <w:color w:val="000000"/>
          <w:lang w:eastAsia="ru-RU" w:bidi="ru-RU"/>
        </w:rPr>
        <w:t>ому</w:t>
      </w:r>
      <w:r w:rsidRPr="00044E71">
        <w:rPr>
          <w:rFonts w:ascii="Times New Roman" w:eastAsia="Times New Roman" w:hAnsi="Times New Roman"/>
          <w:color w:val="000000"/>
          <w:lang w:eastAsia="ru-RU" w:bidi="ru-RU"/>
        </w:rPr>
        <w:t xml:space="preserve"> долж</w:t>
      </w:r>
      <w:r w:rsidR="00FB711E" w:rsidRPr="00044E71">
        <w:rPr>
          <w:rFonts w:ascii="Times New Roman" w:eastAsia="Times New Roman" w:hAnsi="Times New Roman"/>
          <w:color w:val="000000"/>
          <w:lang w:eastAsia="ru-RU" w:bidi="ru-RU"/>
        </w:rPr>
        <w:t>ны</w:t>
      </w:r>
      <w:r w:rsidRPr="00044E71">
        <w:rPr>
          <w:rFonts w:ascii="Times New Roman" w:eastAsia="Times New Roman" w:hAnsi="Times New Roman"/>
          <w:color w:val="000000"/>
          <w:lang w:eastAsia="ru-RU" w:bidi="ru-RU"/>
        </w:rPr>
        <w:t xml:space="preserve"> соответствовать объект</w:t>
      </w:r>
      <w:r w:rsidR="00FB711E" w:rsidRPr="00044E71">
        <w:rPr>
          <w:rFonts w:ascii="Times New Roman" w:eastAsia="Times New Roman" w:hAnsi="Times New Roman"/>
          <w:color w:val="000000"/>
          <w:lang w:eastAsia="ru-RU" w:bidi="ru-RU"/>
        </w:rPr>
        <w:t>ы</w:t>
      </w:r>
      <w:r w:rsidRPr="00044E71">
        <w:rPr>
          <w:rFonts w:ascii="Times New Roman" w:eastAsia="Times New Roman" w:hAnsi="Times New Roman"/>
          <w:color w:val="000000"/>
          <w:lang w:eastAsia="ru-RU" w:bidi="ru-RU"/>
        </w:rPr>
        <w:t xml:space="preserve"> на момент окончания срока договора:</w:t>
      </w:r>
    </w:p>
    <w:p w:rsidR="008301A5" w:rsidRPr="00044E71" w:rsidRDefault="008301A5" w:rsidP="008301A5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объект</w:t>
      </w:r>
      <w:r w:rsidR="00FB711E" w:rsidRPr="00044E71">
        <w:rPr>
          <w:rFonts w:ascii="Times New Roman" w:eastAsia="Times New Roman" w:hAnsi="Times New Roman"/>
          <w:lang w:eastAsia="ru-RU"/>
        </w:rPr>
        <w:t>ы должны</w:t>
      </w:r>
      <w:r w:rsidRPr="00044E71">
        <w:rPr>
          <w:rFonts w:ascii="Times New Roman" w:eastAsia="Times New Roman" w:hAnsi="Times New Roman"/>
          <w:lang w:eastAsia="ru-RU"/>
        </w:rPr>
        <w:t xml:space="preserve"> соответствовать состоянию, в котором имущество было передано Арендатору по акту приема-передачи, с учетом естественного износа и быть пригодным к использованию по функци</w:t>
      </w:r>
      <w:r w:rsidRPr="00044E71">
        <w:rPr>
          <w:rFonts w:ascii="Times New Roman" w:eastAsia="Times New Roman" w:hAnsi="Times New Roman"/>
          <w:lang w:eastAsia="ru-RU"/>
        </w:rPr>
        <w:t>о</w:t>
      </w:r>
      <w:r w:rsidRPr="00044E71">
        <w:rPr>
          <w:rFonts w:ascii="Times New Roman" w:eastAsia="Times New Roman" w:hAnsi="Times New Roman"/>
          <w:lang w:eastAsia="ru-RU"/>
        </w:rPr>
        <w:t>нальному назначению. Объект</w:t>
      </w:r>
      <w:r w:rsidR="00FB711E" w:rsidRPr="00044E71">
        <w:rPr>
          <w:rFonts w:ascii="Times New Roman" w:eastAsia="Times New Roman" w:hAnsi="Times New Roman"/>
          <w:lang w:eastAsia="ru-RU"/>
        </w:rPr>
        <w:t>ы</w:t>
      </w:r>
      <w:r w:rsidRPr="00044E71">
        <w:rPr>
          <w:rFonts w:ascii="Times New Roman" w:eastAsia="Times New Roman" w:hAnsi="Times New Roman"/>
          <w:lang w:eastAsia="ru-RU"/>
        </w:rPr>
        <w:t xml:space="preserve"> долж</w:t>
      </w:r>
      <w:r w:rsidR="00FB711E" w:rsidRPr="00044E71">
        <w:rPr>
          <w:rFonts w:ascii="Times New Roman" w:eastAsia="Times New Roman" w:hAnsi="Times New Roman"/>
          <w:lang w:eastAsia="ru-RU"/>
        </w:rPr>
        <w:t>ны</w:t>
      </w:r>
      <w:r w:rsidRPr="00044E71">
        <w:rPr>
          <w:rFonts w:ascii="Times New Roman" w:eastAsia="Times New Roman" w:hAnsi="Times New Roman"/>
          <w:lang w:eastAsia="ru-RU"/>
        </w:rPr>
        <w:t xml:space="preserve"> быть возвращен</w:t>
      </w:r>
      <w:r w:rsidR="00FB711E" w:rsidRPr="00044E71">
        <w:rPr>
          <w:rFonts w:ascii="Times New Roman" w:eastAsia="Times New Roman" w:hAnsi="Times New Roman"/>
          <w:lang w:eastAsia="ru-RU"/>
        </w:rPr>
        <w:t>ы</w:t>
      </w:r>
      <w:r w:rsidRPr="00044E71">
        <w:rPr>
          <w:rFonts w:ascii="Times New Roman" w:eastAsia="Times New Roman" w:hAnsi="Times New Roman"/>
          <w:lang w:eastAsia="ru-RU"/>
        </w:rPr>
        <w:t xml:space="preserve"> </w:t>
      </w:r>
      <w:r w:rsidR="00FB711E" w:rsidRPr="00044E71">
        <w:rPr>
          <w:rFonts w:ascii="Times New Roman" w:eastAsia="Times New Roman" w:hAnsi="Times New Roman"/>
          <w:lang w:eastAsia="ru-RU"/>
        </w:rPr>
        <w:t>Арендодателю</w:t>
      </w:r>
      <w:r w:rsidRPr="00044E71">
        <w:rPr>
          <w:rFonts w:ascii="Times New Roman" w:eastAsia="Times New Roman" w:hAnsi="Times New Roman"/>
          <w:lang w:eastAsia="ru-RU"/>
        </w:rPr>
        <w:t xml:space="preserve"> со всеми произведенными Аре</w:t>
      </w:r>
      <w:r w:rsidRPr="00044E71">
        <w:rPr>
          <w:rFonts w:ascii="Times New Roman" w:eastAsia="Times New Roman" w:hAnsi="Times New Roman"/>
          <w:lang w:eastAsia="ru-RU"/>
        </w:rPr>
        <w:t>н</w:t>
      </w:r>
      <w:r w:rsidRPr="00044E71">
        <w:rPr>
          <w:rFonts w:ascii="Times New Roman" w:eastAsia="Times New Roman" w:hAnsi="Times New Roman"/>
          <w:lang w:eastAsia="ru-RU"/>
        </w:rPr>
        <w:t>датором неотделимыми улучшениями объекта недвижимости.</w:t>
      </w:r>
    </w:p>
    <w:p w:rsidR="00DE5265" w:rsidRPr="00044E71" w:rsidRDefault="00DE5265" w:rsidP="008301A5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</w:p>
    <w:p w:rsidR="00DE5265" w:rsidRPr="00044E71" w:rsidRDefault="00DE5265" w:rsidP="008301A5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</w:p>
    <w:tbl>
      <w:tblPr>
        <w:tblW w:w="9571" w:type="dxa"/>
        <w:tblLook w:val="04A0" w:firstRow="1" w:lastRow="0" w:firstColumn="1" w:lastColumn="0" w:noHBand="0" w:noVBand="1"/>
      </w:tblPr>
      <w:tblGrid>
        <w:gridCol w:w="4883"/>
        <w:gridCol w:w="4688"/>
      </w:tblGrid>
      <w:tr w:rsidR="00DE5265" w:rsidRPr="00044E71" w:rsidTr="00094CB2">
        <w:tc>
          <w:tcPr>
            <w:tcW w:w="4883" w:type="dxa"/>
            <w:hideMark/>
          </w:tcPr>
          <w:p w:rsidR="00DE5265" w:rsidRPr="00044E71" w:rsidRDefault="00DE5265" w:rsidP="00094CB2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bCs/>
                <w:lang w:eastAsia="ru-RU"/>
              </w:rPr>
              <w:t>Арендодатель</w:t>
            </w:r>
          </w:p>
        </w:tc>
        <w:tc>
          <w:tcPr>
            <w:tcW w:w="4688" w:type="dxa"/>
          </w:tcPr>
          <w:p w:rsidR="00DE5265" w:rsidRPr="00044E71" w:rsidRDefault="00DE5265" w:rsidP="00094CB2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bCs/>
                <w:lang w:eastAsia="ru-RU"/>
              </w:rPr>
              <w:t>Арендатор</w:t>
            </w:r>
          </w:p>
        </w:tc>
      </w:tr>
      <w:tr w:rsidR="00DE5265" w:rsidRPr="00044E71" w:rsidTr="00094CB2">
        <w:tc>
          <w:tcPr>
            <w:tcW w:w="4883" w:type="dxa"/>
          </w:tcPr>
          <w:p w:rsidR="00DE5265" w:rsidRPr="00044E71" w:rsidRDefault="00DE5265" w:rsidP="00094CB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lang w:eastAsia="ru-RU"/>
              </w:rPr>
              <w:t>Муниципальное автономное учреждение «Красноярский парк флоры и фауны «Роев ручей»</w:t>
            </w:r>
          </w:p>
          <w:p w:rsidR="00DE5265" w:rsidRPr="00044E71" w:rsidRDefault="00DE5265" w:rsidP="00094CB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DE5265" w:rsidRPr="00044E71" w:rsidRDefault="00DE5265" w:rsidP="00094CB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Директор ______________ А. В. Горбань</w:t>
            </w:r>
          </w:p>
          <w:p w:rsidR="00DE5265" w:rsidRPr="00044E71" w:rsidRDefault="00DE5265" w:rsidP="00094CB2">
            <w:pPr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МП</w:t>
            </w:r>
          </w:p>
        </w:tc>
        <w:tc>
          <w:tcPr>
            <w:tcW w:w="4688" w:type="dxa"/>
          </w:tcPr>
          <w:p w:rsidR="00DE5265" w:rsidRPr="00044E71" w:rsidRDefault="00DE5265" w:rsidP="00094CB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DE5265" w:rsidRPr="00044E71" w:rsidRDefault="00DE5265" w:rsidP="00094CB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DE5265" w:rsidRPr="00044E71" w:rsidRDefault="00DE5265" w:rsidP="00094CB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DE5265" w:rsidRPr="00044E71" w:rsidRDefault="00DE5265" w:rsidP="00094CB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DE5265" w:rsidRPr="00044E71" w:rsidRDefault="00DE5265" w:rsidP="00094CB2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>______________ /__________/</w:t>
            </w:r>
          </w:p>
          <w:p w:rsidR="00DE5265" w:rsidRPr="00044E71" w:rsidRDefault="00DE5265" w:rsidP="00094CB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 xml:space="preserve">                   МП</w:t>
            </w:r>
          </w:p>
        </w:tc>
      </w:tr>
    </w:tbl>
    <w:p w:rsidR="00DE5265" w:rsidRPr="00044E71" w:rsidRDefault="00DE5265" w:rsidP="008301A5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</w:p>
    <w:p w:rsidR="00DE5265" w:rsidRPr="00044E71" w:rsidRDefault="00DE5265" w:rsidP="008301A5">
      <w:pPr>
        <w:suppressAutoHyphens w:val="0"/>
        <w:ind w:firstLine="851"/>
        <w:jc w:val="both"/>
        <w:rPr>
          <w:rFonts w:ascii="Times New Roman" w:eastAsia="Times New Roman" w:hAnsi="Times New Roman"/>
          <w:lang w:eastAsia="ru-RU"/>
        </w:rPr>
      </w:pPr>
    </w:p>
    <w:p w:rsidR="009F5E03" w:rsidRPr="00044E71" w:rsidRDefault="009F5E03" w:rsidP="001543C7">
      <w:pPr>
        <w:widowControl w:val="0"/>
        <w:suppressAutoHyphens w:val="0"/>
        <w:spacing w:line="264" w:lineRule="exact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9F5E03" w:rsidRPr="00044E71" w:rsidRDefault="009F5E03" w:rsidP="001543C7">
      <w:pPr>
        <w:widowControl w:val="0"/>
        <w:suppressAutoHyphens w:val="0"/>
        <w:spacing w:line="264" w:lineRule="exact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0D5037" w:rsidRPr="00044E71" w:rsidRDefault="000D5037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0D5037" w:rsidRPr="00044E71" w:rsidRDefault="000D5037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0D5037" w:rsidRPr="00044E71" w:rsidRDefault="000D5037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0D5037" w:rsidRPr="00044E71" w:rsidRDefault="000D5037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0D5037" w:rsidRPr="00044E71" w:rsidRDefault="000D5037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0D5037" w:rsidRPr="00044E71" w:rsidRDefault="000D5037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0D5037" w:rsidRPr="00044E71" w:rsidRDefault="000D5037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0D5037" w:rsidRPr="00044E71" w:rsidRDefault="000D5037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570A4" w:rsidRPr="00044E71" w:rsidRDefault="002570A4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570A4" w:rsidRPr="00044E71" w:rsidRDefault="002570A4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570A4" w:rsidRPr="00044E71" w:rsidRDefault="002570A4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570A4" w:rsidRPr="00044E71" w:rsidRDefault="002570A4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570A4" w:rsidRPr="00044E71" w:rsidRDefault="002570A4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570A4" w:rsidRPr="00044E71" w:rsidRDefault="002570A4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570A4" w:rsidRPr="00044E71" w:rsidRDefault="002570A4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570A4" w:rsidRPr="00044E71" w:rsidRDefault="002570A4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570A4" w:rsidRPr="00044E71" w:rsidRDefault="002570A4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570A4" w:rsidRPr="00044E71" w:rsidRDefault="002570A4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570A4" w:rsidRPr="00044E71" w:rsidRDefault="002570A4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570A4" w:rsidRPr="00044E71" w:rsidRDefault="002570A4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570A4" w:rsidRPr="00044E71" w:rsidRDefault="002570A4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570A4" w:rsidRPr="00044E71" w:rsidRDefault="002570A4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570A4" w:rsidRPr="00044E71" w:rsidRDefault="002570A4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570A4" w:rsidRPr="00044E71" w:rsidRDefault="002570A4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570A4" w:rsidRPr="00044E71" w:rsidRDefault="002570A4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570A4" w:rsidRPr="00044E71" w:rsidRDefault="002570A4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570A4" w:rsidRPr="00044E71" w:rsidRDefault="002570A4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570A4" w:rsidRPr="00044E71" w:rsidRDefault="002570A4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570A4" w:rsidRPr="00044E71" w:rsidRDefault="002570A4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570A4" w:rsidRPr="00044E71" w:rsidRDefault="002570A4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570A4" w:rsidRPr="00044E71" w:rsidRDefault="002570A4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570A4" w:rsidRPr="00044E71" w:rsidRDefault="002570A4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570A4" w:rsidRPr="00044E71" w:rsidRDefault="002570A4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570A4" w:rsidRPr="00044E71" w:rsidRDefault="002570A4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570A4" w:rsidRPr="00044E71" w:rsidRDefault="002570A4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570A4" w:rsidRPr="00044E71" w:rsidRDefault="002570A4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0D5037" w:rsidRPr="00044E71" w:rsidRDefault="000D5037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0D5037" w:rsidRPr="00044E71" w:rsidRDefault="000D5037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0D5037" w:rsidRPr="00044E71" w:rsidRDefault="000D5037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F77D82" w:rsidRPr="00044E71" w:rsidRDefault="00F77D82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0D5037" w:rsidRPr="00044E71" w:rsidRDefault="000D5037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8F7B82" w:rsidRPr="00044E71" w:rsidRDefault="008F7B82" w:rsidP="008600B4">
      <w:pPr>
        <w:ind w:left="538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Приложение № 1</w:t>
      </w:r>
    </w:p>
    <w:p w:rsidR="008F7B82" w:rsidRPr="00044E71" w:rsidRDefault="008F7B82" w:rsidP="008600B4">
      <w:pPr>
        <w:ind w:left="538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к договору аренды временного сооружения на территории МАУ «Парк «Роев ручей» (</w:t>
      </w:r>
      <w:r w:rsidR="00A06ACA" w:rsidRPr="00044E71">
        <w:rPr>
          <w:rFonts w:ascii="Times New Roman" w:eastAsia="Times New Roman" w:hAnsi="Times New Roman"/>
          <w:lang w:eastAsia="ru-RU"/>
        </w:rPr>
        <w:t xml:space="preserve">временное сооружение киоск </w:t>
      </w:r>
      <w:r w:rsidR="00924FCE" w:rsidRPr="00044E71">
        <w:rPr>
          <w:rFonts w:ascii="Times New Roman" w:eastAsia="Times New Roman" w:hAnsi="Times New Roman"/>
          <w:lang w:eastAsia="ru-RU"/>
        </w:rPr>
        <w:t>«Лавка пирата»</w:t>
      </w:r>
      <w:r w:rsidRPr="00044E71">
        <w:rPr>
          <w:rFonts w:ascii="Times New Roman" w:eastAsia="Arial Unicode MS" w:hAnsi="Times New Roman"/>
          <w:lang w:eastAsia="ru-RU"/>
        </w:rPr>
        <w:t xml:space="preserve">) </w:t>
      </w:r>
    </w:p>
    <w:p w:rsidR="008F7B82" w:rsidRPr="00044E71" w:rsidRDefault="008F7B82" w:rsidP="008600B4">
      <w:pPr>
        <w:ind w:left="538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от « ___ » ___________ 202</w:t>
      </w:r>
      <w:r w:rsidR="00924FCE" w:rsidRPr="00044E71">
        <w:rPr>
          <w:rFonts w:ascii="Times New Roman" w:eastAsia="Arial Unicode MS" w:hAnsi="Times New Roman"/>
          <w:lang w:eastAsia="ru-RU"/>
        </w:rPr>
        <w:t>1</w:t>
      </w:r>
      <w:r w:rsidRPr="00044E71">
        <w:rPr>
          <w:rFonts w:ascii="Times New Roman" w:eastAsia="Arial Unicode MS" w:hAnsi="Times New Roman"/>
          <w:lang w:eastAsia="ru-RU"/>
        </w:rPr>
        <w:t xml:space="preserve">  №_____</w:t>
      </w:r>
    </w:p>
    <w:p w:rsidR="008F7B82" w:rsidRPr="00044E71" w:rsidRDefault="008F7B82" w:rsidP="008600B4">
      <w:pPr>
        <w:ind w:left="538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(по лоту № 3)</w:t>
      </w:r>
    </w:p>
    <w:p w:rsidR="00F1432B" w:rsidRPr="00044E71" w:rsidRDefault="00F1432B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E61364" w:rsidRPr="00044E71" w:rsidRDefault="00E61364" w:rsidP="00B00779">
      <w:pPr>
        <w:suppressAutoHyphens w:val="0"/>
        <w:ind w:firstLine="567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Times New Roman" w:hAnsi="Times New Roman"/>
          <w:b/>
          <w:noProof/>
          <w:lang w:eastAsia="ru-RU"/>
        </w:rPr>
        <w:t>План и описание объекта</w:t>
      </w:r>
    </w:p>
    <w:p w:rsidR="00B00779" w:rsidRPr="00044E71" w:rsidRDefault="00B00779" w:rsidP="00924FCE">
      <w:pPr>
        <w:widowControl w:val="0"/>
        <w:suppressAutoHyphens w:val="0"/>
        <w:spacing w:line="220" w:lineRule="exact"/>
        <w:ind w:firstLine="567"/>
        <w:rPr>
          <w:rFonts w:ascii="Times New Roman" w:eastAsia="Times New Roman" w:hAnsi="Times New Roman"/>
          <w:b/>
          <w:lang w:eastAsia="ru-RU"/>
        </w:rPr>
      </w:pPr>
      <w:r w:rsidRPr="00044E71">
        <w:rPr>
          <w:rFonts w:ascii="Times New Roman" w:eastAsia="Times New Roman" w:hAnsi="Times New Roman"/>
          <w:b/>
          <w:lang w:eastAsia="ru-RU"/>
        </w:rPr>
        <w:t xml:space="preserve">временное сооружение </w:t>
      </w:r>
      <w:r w:rsidR="00924FCE" w:rsidRPr="00044E71">
        <w:rPr>
          <w:rFonts w:ascii="Times New Roman" w:eastAsia="Times New Roman" w:hAnsi="Times New Roman"/>
          <w:b/>
          <w:lang w:eastAsia="ru-RU"/>
        </w:rPr>
        <w:t>киоск «Лавка пирата»</w:t>
      </w:r>
    </w:p>
    <w:p w:rsidR="00924FCE" w:rsidRPr="00044E71" w:rsidRDefault="00924FCE" w:rsidP="00924FCE">
      <w:pPr>
        <w:widowControl w:val="0"/>
        <w:suppressAutoHyphens w:val="0"/>
        <w:spacing w:line="220" w:lineRule="exact"/>
        <w:ind w:firstLine="567"/>
        <w:rPr>
          <w:rFonts w:ascii="Times New Roman" w:eastAsia="Times New Roman" w:hAnsi="Times New Roman"/>
          <w:b/>
          <w:bCs/>
          <w:lang w:eastAsia="ru-RU"/>
        </w:rPr>
      </w:pPr>
    </w:p>
    <w:p w:rsidR="00F4463D" w:rsidRPr="00044E71" w:rsidRDefault="00F4463D" w:rsidP="00F4463D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bCs/>
          <w:color w:val="000000"/>
          <w:lang w:eastAsia="ru-RU"/>
        </w:rPr>
        <w:t xml:space="preserve">Площадь земельного участка, занимаемого объектом - </w:t>
      </w:r>
      <w:r w:rsidR="00AF546D" w:rsidRPr="00044E71">
        <w:rPr>
          <w:rFonts w:ascii="Times New Roman" w:eastAsia="Times New Roman" w:hAnsi="Times New Roman"/>
          <w:lang w:eastAsia="ru-RU"/>
        </w:rPr>
        <w:t>киоск</w:t>
      </w:r>
      <w:r w:rsidRPr="00044E71">
        <w:rPr>
          <w:rFonts w:ascii="Times New Roman" w:eastAsia="Times New Roman" w:hAnsi="Times New Roman"/>
          <w:lang w:eastAsia="ru-RU"/>
        </w:rPr>
        <w:t xml:space="preserve"> «</w:t>
      </w:r>
      <w:r w:rsidR="00AF546D" w:rsidRPr="00044E71">
        <w:rPr>
          <w:rFonts w:ascii="Times New Roman" w:eastAsia="Times New Roman" w:hAnsi="Times New Roman"/>
          <w:lang w:eastAsia="ru-RU"/>
        </w:rPr>
        <w:t>Лавка пирата</w:t>
      </w:r>
      <w:r w:rsidRPr="00044E71">
        <w:rPr>
          <w:rFonts w:ascii="Times New Roman" w:eastAsia="Times New Roman" w:hAnsi="Times New Roman"/>
          <w:lang w:eastAsia="ru-RU"/>
        </w:rPr>
        <w:t>»</w:t>
      </w:r>
      <w:r w:rsidRPr="00044E71">
        <w:rPr>
          <w:rFonts w:ascii="Times New Roman" w:eastAsia="Times New Roman" w:hAnsi="Times New Roman"/>
          <w:bCs/>
          <w:color w:val="000000"/>
          <w:lang w:eastAsia="ru-RU"/>
        </w:rPr>
        <w:t xml:space="preserve"> </w:t>
      </w:r>
      <w:r w:rsidRPr="00044E71">
        <w:rPr>
          <w:rFonts w:ascii="Times New Roman" w:eastAsia="Times New Roman" w:hAnsi="Times New Roman"/>
          <w:color w:val="000000"/>
          <w:lang w:eastAsia="ru-RU"/>
        </w:rPr>
        <w:t>вычислена по координ</w:t>
      </w:r>
      <w:r w:rsidRPr="00044E71">
        <w:rPr>
          <w:rFonts w:ascii="Times New Roman" w:eastAsia="Times New Roman" w:hAnsi="Times New Roman"/>
          <w:color w:val="000000"/>
          <w:lang w:eastAsia="ru-RU"/>
        </w:rPr>
        <w:t>а</w:t>
      </w:r>
      <w:r w:rsidRPr="00044E71">
        <w:rPr>
          <w:rFonts w:ascii="Times New Roman" w:eastAsia="Times New Roman" w:hAnsi="Times New Roman"/>
          <w:color w:val="000000"/>
          <w:lang w:eastAsia="ru-RU"/>
        </w:rPr>
        <w:t xml:space="preserve">там углов поворота границ и составляет: </w:t>
      </w:r>
      <w:r w:rsidR="000A0FB7" w:rsidRPr="00044E71">
        <w:rPr>
          <w:rFonts w:ascii="Times New Roman" w:eastAsia="Times New Roman" w:hAnsi="Times New Roman"/>
          <w:color w:val="282829"/>
          <w:lang w:eastAsia="ru-RU"/>
        </w:rPr>
        <w:t>15,70</w:t>
      </w:r>
      <w:r w:rsidRPr="00044E71">
        <w:rPr>
          <w:rFonts w:ascii="Times New Roman" w:eastAsia="Times New Roman" w:hAnsi="Times New Roman"/>
          <w:bCs/>
          <w:color w:val="000000"/>
          <w:lang w:eastAsia="ru-RU"/>
        </w:rPr>
        <w:t>кв.м.</w:t>
      </w:r>
      <w:r w:rsidRPr="00044E71">
        <w:rPr>
          <w:rFonts w:ascii="Times New Roman" w:eastAsia="Times New Roman" w:hAnsi="Times New Roman"/>
          <w:color w:val="282829"/>
          <w:lang w:eastAsia="ru-RU"/>
        </w:rPr>
        <w:t xml:space="preserve"> Площадь застройки объекта составила </w:t>
      </w:r>
      <w:r w:rsidR="00AF546D" w:rsidRPr="00044E71">
        <w:rPr>
          <w:rFonts w:ascii="Times New Roman" w:eastAsia="Times New Roman" w:hAnsi="Times New Roman"/>
          <w:color w:val="282829"/>
          <w:lang w:eastAsia="ru-RU"/>
        </w:rPr>
        <w:t>15,70</w:t>
      </w:r>
      <w:r w:rsidRPr="00044E71">
        <w:rPr>
          <w:rFonts w:ascii="Times New Roman" w:eastAsia="Times New Roman" w:hAnsi="Times New Roman"/>
          <w:color w:val="282829"/>
          <w:lang w:eastAsia="ru-RU"/>
        </w:rPr>
        <w:t xml:space="preserve"> </w:t>
      </w:r>
      <w:proofErr w:type="spellStart"/>
      <w:r w:rsidRPr="00044E71">
        <w:rPr>
          <w:rFonts w:ascii="Times New Roman" w:eastAsia="Times New Roman" w:hAnsi="Times New Roman"/>
          <w:color w:val="282829"/>
          <w:lang w:eastAsia="ru-RU"/>
        </w:rPr>
        <w:t>кв.м</w:t>
      </w:r>
      <w:proofErr w:type="spellEnd"/>
      <w:r w:rsidRPr="00044E71">
        <w:rPr>
          <w:rFonts w:ascii="Times New Roman" w:eastAsia="Times New Roman" w:hAnsi="Times New Roman"/>
          <w:color w:val="000000"/>
          <w:lang w:eastAsia="ru-RU"/>
        </w:rPr>
        <w:t>.</w:t>
      </w:r>
    </w:p>
    <w:p w:rsidR="00F4463D" w:rsidRPr="00044E71" w:rsidRDefault="00F4463D" w:rsidP="00F4463D">
      <w:pPr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Площадь границ Объекта с учетом прилегающей территории </w:t>
      </w:r>
      <w:r w:rsidRPr="00044E71">
        <w:rPr>
          <w:rFonts w:ascii="Times New Roman" w:eastAsia="Times New Roman" w:hAnsi="Times New Roman"/>
          <w:color w:val="000000"/>
          <w:lang w:eastAsia="ru-RU"/>
        </w:rPr>
        <w:t xml:space="preserve"> вычислена по координатам углов поворота границ и составляет: </w:t>
      </w:r>
      <w:r w:rsidR="00AF546D" w:rsidRPr="00044E71">
        <w:rPr>
          <w:rFonts w:ascii="Times New Roman" w:eastAsia="Times New Roman" w:hAnsi="Times New Roman"/>
          <w:color w:val="000000"/>
          <w:lang w:eastAsia="ru-RU"/>
        </w:rPr>
        <w:t>173,05</w:t>
      </w:r>
      <w:r w:rsidRPr="00044E71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spellStart"/>
      <w:r w:rsidRPr="00044E71">
        <w:rPr>
          <w:rFonts w:ascii="Times New Roman" w:eastAsia="Times New Roman" w:hAnsi="Times New Roman"/>
          <w:color w:val="000000"/>
          <w:lang w:eastAsia="ru-RU"/>
        </w:rPr>
        <w:t>кв.м</w:t>
      </w:r>
      <w:proofErr w:type="spellEnd"/>
      <w:r w:rsidRPr="00044E71">
        <w:rPr>
          <w:rFonts w:ascii="Times New Roman" w:eastAsia="Times New Roman" w:hAnsi="Times New Roman"/>
          <w:color w:val="000000"/>
          <w:lang w:eastAsia="ru-RU"/>
        </w:rPr>
        <w:t>.</w:t>
      </w:r>
    </w:p>
    <w:p w:rsidR="00F4463D" w:rsidRPr="00044E71" w:rsidRDefault="00F4463D" w:rsidP="00F4463D">
      <w:pPr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Санитарная зона: </w:t>
      </w:r>
      <w:r w:rsidR="00AF546D" w:rsidRPr="00044E71">
        <w:rPr>
          <w:rFonts w:ascii="Times New Roman" w:eastAsia="Times New Roman" w:hAnsi="Times New Roman"/>
          <w:color w:val="000000"/>
          <w:lang w:eastAsia="ru-RU"/>
        </w:rPr>
        <w:t>157</w:t>
      </w:r>
      <w:r w:rsidRPr="00044E71">
        <w:rPr>
          <w:rFonts w:ascii="Times New Roman" w:eastAsia="Times New Roman" w:hAnsi="Times New Roman"/>
          <w:color w:val="000000"/>
          <w:lang w:eastAsia="ru-RU"/>
        </w:rPr>
        <w:t>,</w:t>
      </w:r>
      <w:r w:rsidR="00AF546D" w:rsidRPr="00044E71">
        <w:rPr>
          <w:rFonts w:ascii="Times New Roman" w:eastAsia="Times New Roman" w:hAnsi="Times New Roman"/>
          <w:color w:val="000000"/>
          <w:lang w:eastAsia="ru-RU"/>
        </w:rPr>
        <w:t>35</w:t>
      </w:r>
      <w:r w:rsidRPr="00044E71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spellStart"/>
      <w:r w:rsidRPr="00044E71">
        <w:rPr>
          <w:rFonts w:ascii="Times New Roman" w:eastAsia="Times New Roman" w:hAnsi="Times New Roman"/>
          <w:color w:val="000000"/>
          <w:lang w:eastAsia="ru-RU"/>
        </w:rPr>
        <w:t>кв.м</w:t>
      </w:r>
      <w:proofErr w:type="spellEnd"/>
      <w:r w:rsidRPr="00044E71">
        <w:rPr>
          <w:rFonts w:ascii="Times New Roman" w:eastAsia="Times New Roman" w:hAnsi="Times New Roman"/>
          <w:color w:val="000000"/>
          <w:lang w:eastAsia="ru-RU"/>
        </w:rPr>
        <w:t>.</w:t>
      </w:r>
    </w:p>
    <w:p w:rsidR="002E6EF6" w:rsidRPr="00044E71" w:rsidRDefault="000A0FB7" w:rsidP="005741F2">
      <w:pPr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044E71">
        <w:rPr>
          <w:rFonts w:ascii="Times New Roman" w:hAnsi="Times New Roman"/>
          <w:color w:val="000000"/>
        </w:rPr>
        <w:t xml:space="preserve">Киоск «Лавка пирата», представляет собой временное сооружение, </w:t>
      </w:r>
      <w:r w:rsidR="00AF546D" w:rsidRPr="00044E71">
        <w:rPr>
          <w:rFonts w:ascii="Times New Roman" w:hAnsi="Times New Roman"/>
          <w:color w:val="000000"/>
        </w:rPr>
        <w:t>площадью</w:t>
      </w:r>
      <w:r w:rsidRPr="00044E71">
        <w:rPr>
          <w:rFonts w:ascii="Times New Roman" w:hAnsi="Times New Roman"/>
          <w:color w:val="000000"/>
        </w:rPr>
        <w:t xml:space="preserve"> </w:t>
      </w:r>
      <w:r w:rsidR="002E6047" w:rsidRPr="00044E71">
        <w:rPr>
          <w:rFonts w:ascii="Times New Roman" w:hAnsi="Times New Roman"/>
          <w:color w:val="000000"/>
        </w:rPr>
        <w:t>15,</w:t>
      </w:r>
      <w:r w:rsidRPr="00044E71">
        <w:rPr>
          <w:rFonts w:ascii="Times New Roman" w:hAnsi="Times New Roman"/>
          <w:color w:val="000000"/>
        </w:rPr>
        <w:t>7</w:t>
      </w:r>
      <w:r w:rsidR="002E6047" w:rsidRPr="00044E71">
        <w:rPr>
          <w:rFonts w:ascii="Times New Roman" w:hAnsi="Times New Roman"/>
          <w:color w:val="000000"/>
        </w:rPr>
        <w:t xml:space="preserve">0 </w:t>
      </w:r>
      <w:proofErr w:type="spellStart"/>
      <w:r w:rsidR="002E6047" w:rsidRPr="00044E71">
        <w:rPr>
          <w:rFonts w:ascii="Times New Roman" w:hAnsi="Times New Roman"/>
          <w:color w:val="000000"/>
        </w:rPr>
        <w:t>кв.</w:t>
      </w:r>
      <w:r w:rsidRPr="00044E71">
        <w:rPr>
          <w:rFonts w:ascii="Times New Roman" w:hAnsi="Times New Roman"/>
          <w:color w:val="000000"/>
        </w:rPr>
        <w:t>м</w:t>
      </w:r>
      <w:proofErr w:type="spellEnd"/>
      <w:r w:rsidR="002E6047" w:rsidRPr="00044E71">
        <w:rPr>
          <w:rFonts w:ascii="Times New Roman" w:hAnsi="Times New Roman"/>
          <w:color w:val="000000"/>
        </w:rPr>
        <w:t>.</w:t>
      </w:r>
      <w:r w:rsidRPr="00044E71">
        <w:rPr>
          <w:rFonts w:ascii="Times New Roman" w:hAnsi="Times New Roman"/>
          <w:color w:val="000000"/>
        </w:rPr>
        <w:t xml:space="preserve">, материал стен - дерево, отделка бамбук, джут, крыша металлопрофиль, </w:t>
      </w:r>
      <w:proofErr w:type="spellStart"/>
      <w:r w:rsidRPr="00044E71">
        <w:rPr>
          <w:rFonts w:ascii="Times New Roman" w:hAnsi="Times New Roman"/>
          <w:color w:val="000000"/>
        </w:rPr>
        <w:t>чакан</w:t>
      </w:r>
      <w:proofErr w:type="spellEnd"/>
      <w:r w:rsidR="002E6047" w:rsidRPr="00044E71">
        <w:rPr>
          <w:rFonts w:ascii="Times New Roman" w:hAnsi="Times New Roman"/>
          <w:color w:val="000000"/>
        </w:rPr>
        <w:t>.</w:t>
      </w:r>
    </w:p>
    <w:p w:rsidR="002E6EF6" w:rsidRPr="00044E71" w:rsidRDefault="002E6EF6" w:rsidP="005741F2">
      <w:pPr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833C2A" w:rsidRPr="00044E71" w:rsidRDefault="00833C2A" w:rsidP="00833C2A">
      <w:pPr>
        <w:suppressAutoHyphens w:val="0"/>
        <w:ind w:firstLine="567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color w:val="000000"/>
          <w:lang w:eastAsia="ru-RU"/>
        </w:rPr>
        <w:t>План</w:t>
      </w:r>
    </w:p>
    <w:p w:rsidR="00833C2A" w:rsidRPr="00044E71" w:rsidRDefault="00833C2A" w:rsidP="00833C2A">
      <w:pPr>
        <w:suppressAutoHyphens w:val="0"/>
        <w:ind w:firstLine="567"/>
        <w:rPr>
          <w:rFonts w:ascii="Times New Roman" w:hAnsi="Times New Roman"/>
          <w:noProof/>
          <w:lang w:eastAsia="ru-RU"/>
        </w:rPr>
      </w:pPr>
      <w:r w:rsidRPr="00044E71">
        <w:rPr>
          <w:rFonts w:ascii="Times New Roman" w:eastAsia="Times New Roman" w:hAnsi="Times New Roman"/>
          <w:color w:val="000000"/>
          <w:lang w:eastAsia="ru-RU"/>
        </w:rPr>
        <w:t>границ земельного участка с санитарной зоной</w:t>
      </w:r>
    </w:p>
    <w:p w:rsidR="005741F2" w:rsidRPr="00044E71" w:rsidRDefault="005741F2" w:rsidP="005741F2">
      <w:pPr>
        <w:ind w:firstLine="567"/>
        <w:rPr>
          <w:rFonts w:ascii="Times New Roman" w:eastAsia="Times New Roman" w:hAnsi="Times New Roman"/>
          <w:b/>
          <w:lang w:eastAsia="ru-RU"/>
        </w:rPr>
      </w:pPr>
    </w:p>
    <w:p w:rsidR="00B252E9" w:rsidRPr="00044E71" w:rsidRDefault="00833C2A" w:rsidP="005741F2">
      <w:pPr>
        <w:ind w:firstLine="567"/>
        <w:rPr>
          <w:rFonts w:ascii="Times New Roman" w:eastAsia="Times New Roman" w:hAnsi="Times New Roman"/>
          <w:b/>
          <w:lang w:eastAsia="ru-RU"/>
        </w:rPr>
      </w:pPr>
      <w:r w:rsidRPr="00044E71">
        <w:rPr>
          <w:noProof/>
          <w:lang w:eastAsia="ru-RU"/>
        </w:rPr>
        <w:drawing>
          <wp:inline distT="0" distB="0" distL="0" distR="0" wp14:anchorId="4874C4CE" wp14:editId="42AEFCB6">
            <wp:extent cx="5837543" cy="1840331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37777" cy="18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2E9" w:rsidRPr="00044E71" w:rsidRDefault="005F7B89" w:rsidP="005741F2">
      <w:pPr>
        <w:ind w:firstLine="567"/>
        <w:rPr>
          <w:rFonts w:ascii="Times New Roman" w:eastAsia="Times New Roman" w:hAnsi="Times New Roman"/>
          <w:b/>
          <w:lang w:eastAsia="ru-RU"/>
        </w:rPr>
      </w:pPr>
      <w:r w:rsidRPr="00044E71">
        <w:rPr>
          <w:noProof/>
          <w:lang w:eastAsia="ru-RU"/>
        </w:rPr>
        <w:drawing>
          <wp:anchor distT="0" distB="0" distL="114300" distR="114300" simplePos="0" relativeHeight="251951104" behindDoc="1" locked="0" layoutInCell="1" allowOverlap="1" wp14:anchorId="4E219ED8" wp14:editId="7AD79E4E">
            <wp:simplePos x="0" y="0"/>
            <wp:positionH relativeFrom="column">
              <wp:posOffset>2876550</wp:posOffset>
            </wp:positionH>
            <wp:positionV relativeFrom="paragraph">
              <wp:posOffset>68580</wp:posOffset>
            </wp:positionV>
            <wp:extent cx="3632200" cy="1645920"/>
            <wp:effectExtent l="0" t="0" r="6350" b="0"/>
            <wp:wrapThrough wrapText="bothSides">
              <wp:wrapPolygon edited="0">
                <wp:start x="0" y="0"/>
                <wp:lineTo x="0" y="21250"/>
                <wp:lineTo x="21524" y="21250"/>
                <wp:lineTo x="21524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FB7" w:rsidRPr="00044E71" w:rsidRDefault="00833C2A" w:rsidP="00833C2A">
      <w:pPr>
        <w:ind w:firstLine="567"/>
        <w:jc w:val="left"/>
        <w:rPr>
          <w:rFonts w:ascii="Times New Roman" w:eastAsia="Times New Roman" w:hAnsi="Times New Roman"/>
          <w:b/>
          <w:lang w:eastAsia="ru-RU"/>
        </w:rPr>
      </w:pPr>
      <w:r w:rsidRPr="00044E71">
        <w:rPr>
          <w:noProof/>
          <w:lang w:eastAsia="ru-RU"/>
        </w:rPr>
        <w:drawing>
          <wp:inline distT="0" distB="0" distL="0" distR="0" wp14:anchorId="3CE10E5F" wp14:editId="20F12C0E">
            <wp:extent cx="2730441" cy="193087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32289" cy="193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2E9" w:rsidRPr="00044E71" w:rsidRDefault="008C081D" w:rsidP="00D25541">
      <w:pPr>
        <w:ind w:firstLine="567"/>
        <w:jc w:val="left"/>
        <w:rPr>
          <w:rFonts w:ascii="Times New Roman" w:eastAsia="Times New Roman" w:hAnsi="Times New Roman"/>
          <w:b/>
          <w:lang w:eastAsia="ru-RU"/>
        </w:rPr>
      </w:pPr>
      <w:r w:rsidRPr="00044E71">
        <w:rPr>
          <w:noProof/>
          <w:lang w:eastAsia="ru-RU"/>
        </w:rPr>
        <w:drawing>
          <wp:anchor distT="0" distB="0" distL="114300" distR="114300" simplePos="0" relativeHeight="251939840" behindDoc="1" locked="0" layoutInCell="1" allowOverlap="1" wp14:anchorId="5F33CAE2" wp14:editId="60FB29F9">
            <wp:simplePos x="0" y="0"/>
            <wp:positionH relativeFrom="column">
              <wp:posOffset>3441065</wp:posOffset>
            </wp:positionH>
            <wp:positionV relativeFrom="paragraph">
              <wp:posOffset>40005</wp:posOffset>
            </wp:positionV>
            <wp:extent cx="2584450" cy="1258570"/>
            <wp:effectExtent l="0" t="0" r="6350" b="0"/>
            <wp:wrapThrough wrapText="bothSides">
              <wp:wrapPolygon edited="0">
                <wp:start x="0" y="0"/>
                <wp:lineTo x="0" y="21251"/>
                <wp:lineTo x="21494" y="21251"/>
                <wp:lineTo x="21494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541" w:rsidRPr="00044E71">
        <w:rPr>
          <w:noProof/>
          <w:lang w:eastAsia="ru-RU"/>
        </w:rPr>
        <w:drawing>
          <wp:inline distT="0" distB="0" distL="0" distR="0" wp14:anchorId="1E86288D" wp14:editId="1BCE5CB3">
            <wp:extent cx="2129037" cy="1488418"/>
            <wp:effectExtent l="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30841" cy="148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2E9" w:rsidRPr="00044E71" w:rsidRDefault="00B252E9" w:rsidP="005741F2">
      <w:pPr>
        <w:ind w:firstLine="567"/>
        <w:rPr>
          <w:rFonts w:ascii="Times New Roman" w:eastAsia="Times New Roman" w:hAnsi="Times New Roman"/>
          <w:b/>
          <w:lang w:eastAsia="ru-RU"/>
        </w:rPr>
      </w:pPr>
    </w:p>
    <w:p w:rsidR="00B252E9" w:rsidRPr="00044E71" w:rsidRDefault="00B252E9" w:rsidP="005741F2">
      <w:pPr>
        <w:ind w:firstLine="567"/>
        <w:rPr>
          <w:rFonts w:ascii="Times New Roman" w:eastAsia="Times New Roman" w:hAnsi="Times New Roman"/>
          <w:b/>
          <w:lang w:eastAsia="ru-RU"/>
        </w:rPr>
      </w:pPr>
    </w:p>
    <w:p w:rsidR="007E6F12" w:rsidRPr="00044E71" w:rsidRDefault="007E6F12" w:rsidP="00B50808">
      <w:pPr>
        <w:widowControl w:val="0"/>
        <w:suppressAutoHyphens w:val="0"/>
        <w:spacing w:line="264" w:lineRule="exact"/>
        <w:ind w:firstLine="567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044E71">
        <w:rPr>
          <w:rFonts w:ascii="Times New Roman" w:eastAsia="Times New Roman" w:hAnsi="Times New Roman"/>
          <w:color w:val="000000"/>
          <w:lang w:eastAsia="ru-RU" w:bidi="ru-RU"/>
        </w:rPr>
        <w:t>Состояние объекта: хорошее, помещение в текущем состоянии пригодно к использованию по фун</w:t>
      </w:r>
      <w:r w:rsidRPr="00044E71">
        <w:rPr>
          <w:rFonts w:ascii="Times New Roman" w:eastAsia="Times New Roman" w:hAnsi="Times New Roman"/>
          <w:color w:val="000000"/>
          <w:lang w:eastAsia="ru-RU" w:bidi="ru-RU"/>
        </w:rPr>
        <w:t>к</w:t>
      </w:r>
      <w:r w:rsidRPr="00044E71">
        <w:rPr>
          <w:rFonts w:ascii="Times New Roman" w:eastAsia="Times New Roman" w:hAnsi="Times New Roman"/>
          <w:color w:val="000000"/>
          <w:lang w:eastAsia="ru-RU" w:bidi="ru-RU"/>
        </w:rPr>
        <w:t>циональному назначению, дефектов внутренней и внешней отделки не имеет.</w:t>
      </w:r>
    </w:p>
    <w:p w:rsidR="007E6F12" w:rsidRPr="00044E71" w:rsidRDefault="007E6F12" w:rsidP="00B50808">
      <w:pPr>
        <w:widowControl w:val="0"/>
        <w:suppressAutoHyphens w:val="0"/>
        <w:spacing w:line="264" w:lineRule="exact"/>
        <w:ind w:firstLine="567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044E71">
        <w:rPr>
          <w:rFonts w:ascii="Times New Roman" w:eastAsia="Times New Roman" w:hAnsi="Times New Roman"/>
          <w:color w:val="000000"/>
          <w:lang w:eastAsia="ru-RU" w:bidi="ru-RU"/>
        </w:rPr>
        <w:t>Требования к техническому состоянию объекта, которым должен соответствовать объект на момент окончания срока договора:</w:t>
      </w:r>
    </w:p>
    <w:p w:rsidR="007E6F12" w:rsidRPr="00044E71" w:rsidRDefault="007E6F12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объект должен соответствовать состоянию, в котором имущество было передано Арендатору по акту приема-передачи, с учетом естественного износа и быть пригодным к использованию по функциональному назначению. Объект должен быть возвращен Арендодателю со всеми произведенными Арендатором нео</w:t>
      </w:r>
      <w:r w:rsidRPr="00044E71">
        <w:rPr>
          <w:rFonts w:ascii="Times New Roman" w:eastAsia="Times New Roman" w:hAnsi="Times New Roman"/>
          <w:lang w:eastAsia="ru-RU"/>
        </w:rPr>
        <w:t>т</w:t>
      </w:r>
      <w:r w:rsidRPr="00044E71">
        <w:rPr>
          <w:rFonts w:ascii="Times New Roman" w:eastAsia="Times New Roman" w:hAnsi="Times New Roman"/>
          <w:lang w:eastAsia="ru-RU"/>
        </w:rPr>
        <w:t>делимыми улучшениями объекта.</w:t>
      </w:r>
    </w:p>
    <w:p w:rsidR="007E6F12" w:rsidRPr="00044E71" w:rsidRDefault="007E6F12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83"/>
        <w:gridCol w:w="4688"/>
      </w:tblGrid>
      <w:tr w:rsidR="007E6F12" w:rsidRPr="00044E71" w:rsidTr="007D0011">
        <w:tc>
          <w:tcPr>
            <w:tcW w:w="4883" w:type="dxa"/>
            <w:hideMark/>
          </w:tcPr>
          <w:p w:rsidR="007E6F12" w:rsidRPr="00044E71" w:rsidRDefault="007E6F12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bCs/>
                <w:lang w:eastAsia="ru-RU"/>
              </w:rPr>
              <w:t>Арендодатель</w:t>
            </w:r>
          </w:p>
        </w:tc>
        <w:tc>
          <w:tcPr>
            <w:tcW w:w="4688" w:type="dxa"/>
            <w:hideMark/>
          </w:tcPr>
          <w:p w:rsidR="007E6F12" w:rsidRPr="00044E71" w:rsidRDefault="007E6F12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bCs/>
                <w:lang w:eastAsia="ru-RU"/>
              </w:rPr>
              <w:t>Арендатор</w:t>
            </w:r>
          </w:p>
        </w:tc>
      </w:tr>
      <w:tr w:rsidR="007E6F12" w:rsidRPr="00044E71" w:rsidTr="007D0011">
        <w:tc>
          <w:tcPr>
            <w:tcW w:w="4883" w:type="dxa"/>
          </w:tcPr>
          <w:p w:rsidR="007E6F12" w:rsidRPr="00044E71" w:rsidRDefault="007E6F12" w:rsidP="00B50808">
            <w:pPr>
              <w:ind w:firstLine="567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lang w:eastAsia="ru-RU"/>
              </w:rPr>
              <w:t>Муниципальное автономное учреждение «Красноярский парк флоры и фауны «Роев ручей»</w:t>
            </w:r>
          </w:p>
          <w:p w:rsidR="007E6F12" w:rsidRPr="00044E71" w:rsidRDefault="007E6F12" w:rsidP="00B50808">
            <w:pPr>
              <w:ind w:firstLine="567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7E6F12" w:rsidRPr="00044E71" w:rsidRDefault="007E6F12" w:rsidP="00B50808">
            <w:pPr>
              <w:ind w:firstLine="56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Директор ______________ А. В. Горбань</w:t>
            </w:r>
          </w:p>
          <w:p w:rsidR="007E6F12" w:rsidRPr="00044E71" w:rsidRDefault="007E6F12" w:rsidP="00B50808">
            <w:pPr>
              <w:ind w:firstLine="56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 xml:space="preserve">                          МП</w:t>
            </w:r>
          </w:p>
        </w:tc>
        <w:tc>
          <w:tcPr>
            <w:tcW w:w="4688" w:type="dxa"/>
          </w:tcPr>
          <w:p w:rsidR="007E6F12" w:rsidRPr="00044E71" w:rsidRDefault="007E6F12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7E6F12" w:rsidRPr="00044E71" w:rsidRDefault="007E6F12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7E6F12" w:rsidRPr="00044E71" w:rsidRDefault="007E6F12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7E6F12" w:rsidRPr="00044E71" w:rsidRDefault="007E6F12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</w:p>
          <w:p w:rsidR="007E6F12" w:rsidRPr="00044E71" w:rsidRDefault="007E6F12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 xml:space="preserve"> ______________ /__________/ </w:t>
            </w:r>
          </w:p>
          <w:p w:rsidR="007E6F12" w:rsidRPr="00044E71" w:rsidRDefault="007E6F12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 xml:space="preserve">                   МП</w:t>
            </w:r>
          </w:p>
        </w:tc>
      </w:tr>
    </w:tbl>
    <w:p w:rsidR="009749C9" w:rsidRPr="00044E71" w:rsidRDefault="009749C9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9749C9" w:rsidRPr="00044E71" w:rsidRDefault="009749C9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9749C9" w:rsidRPr="00044E71" w:rsidRDefault="009749C9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54E0" w:rsidRPr="00044E71" w:rsidRDefault="002854E0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9749C9" w:rsidRPr="00044E71" w:rsidRDefault="009749C9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D35817" w:rsidRPr="00044E71" w:rsidRDefault="00D35817" w:rsidP="009749C9">
      <w:pPr>
        <w:ind w:left="538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Приложение № 1</w:t>
      </w:r>
    </w:p>
    <w:p w:rsidR="00D35817" w:rsidRPr="00044E71" w:rsidRDefault="00D35817" w:rsidP="009749C9">
      <w:pPr>
        <w:ind w:left="538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к договору аренды временного сооружения на территории МАУ «Парк «Роев ручей» (</w:t>
      </w:r>
      <w:r w:rsidR="00CC1D71" w:rsidRPr="00044E71">
        <w:rPr>
          <w:rFonts w:ascii="Times New Roman" w:eastAsia="Times New Roman" w:hAnsi="Times New Roman"/>
          <w:lang w:eastAsia="ru-RU"/>
        </w:rPr>
        <w:t xml:space="preserve">временное сооружение </w:t>
      </w:r>
      <w:r w:rsidR="0013220E" w:rsidRPr="00044E71">
        <w:rPr>
          <w:rFonts w:ascii="Times New Roman" w:eastAsia="Times New Roman" w:hAnsi="Times New Roman"/>
          <w:lang w:eastAsia="ru-RU"/>
        </w:rPr>
        <w:t>павильон «Фотограф»</w:t>
      </w:r>
      <w:r w:rsidRPr="00044E71">
        <w:rPr>
          <w:rFonts w:ascii="Times New Roman" w:eastAsia="Arial Unicode MS" w:hAnsi="Times New Roman"/>
          <w:lang w:eastAsia="ru-RU"/>
        </w:rPr>
        <w:t xml:space="preserve">) </w:t>
      </w:r>
    </w:p>
    <w:p w:rsidR="00D35817" w:rsidRPr="00044E71" w:rsidRDefault="00D35817" w:rsidP="009749C9">
      <w:pPr>
        <w:ind w:left="538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от « ___ » ___________ 202</w:t>
      </w:r>
      <w:r w:rsidR="0013220E" w:rsidRPr="00044E71">
        <w:rPr>
          <w:rFonts w:ascii="Times New Roman" w:eastAsia="Arial Unicode MS" w:hAnsi="Times New Roman"/>
          <w:lang w:eastAsia="ru-RU"/>
        </w:rPr>
        <w:t>1</w:t>
      </w:r>
      <w:r w:rsidRPr="00044E71">
        <w:rPr>
          <w:rFonts w:ascii="Times New Roman" w:eastAsia="Arial Unicode MS" w:hAnsi="Times New Roman"/>
          <w:lang w:eastAsia="ru-RU"/>
        </w:rPr>
        <w:t xml:space="preserve">  №_____</w:t>
      </w:r>
    </w:p>
    <w:p w:rsidR="00D35817" w:rsidRPr="00044E71" w:rsidRDefault="00D35817" w:rsidP="009749C9">
      <w:pPr>
        <w:ind w:left="538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(по лоту № 4)</w:t>
      </w:r>
    </w:p>
    <w:p w:rsidR="00E61364" w:rsidRPr="00044E71" w:rsidRDefault="00E61364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E12F5C" w:rsidRPr="00044E71" w:rsidRDefault="00E12F5C" w:rsidP="00E12F5C">
      <w:pPr>
        <w:suppressAutoHyphens w:val="0"/>
        <w:ind w:firstLine="567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Times New Roman" w:hAnsi="Times New Roman"/>
          <w:b/>
          <w:noProof/>
          <w:lang w:eastAsia="ru-RU"/>
        </w:rPr>
        <w:t>План и описание объекта</w:t>
      </w:r>
    </w:p>
    <w:p w:rsidR="00E12F5C" w:rsidRPr="00044E71" w:rsidRDefault="00E12F5C" w:rsidP="00E12F5C">
      <w:pPr>
        <w:widowControl w:val="0"/>
        <w:suppressAutoHyphens w:val="0"/>
        <w:spacing w:line="220" w:lineRule="exact"/>
        <w:ind w:firstLine="567"/>
        <w:rPr>
          <w:rFonts w:ascii="Times New Roman" w:eastAsia="Times New Roman" w:hAnsi="Times New Roman"/>
          <w:b/>
          <w:lang w:eastAsia="ru-RU"/>
        </w:rPr>
      </w:pPr>
      <w:r w:rsidRPr="00044E71">
        <w:rPr>
          <w:rFonts w:ascii="Times New Roman" w:eastAsia="Times New Roman" w:hAnsi="Times New Roman"/>
          <w:b/>
          <w:lang w:eastAsia="ru-RU"/>
        </w:rPr>
        <w:t>временное сооружение павильон «Фотограф»</w:t>
      </w:r>
    </w:p>
    <w:p w:rsidR="00E12F5C" w:rsidRPr="00044E71" w:rsidRDefault="00E12F5C" w:rsidP="00E12F5C">
      <w:pPr>
        <w:widowControl w:val="0"/>
        <w:suppressAutoHyphens w:val="0"/>
        <w:spacing w:line="220" w:lineRule="exact"/>
        <w:ind w:firstLine="567"/>
        <w:rPr>
          <w:rFonts w:ascii="Times New Roman" w:eastAsia="Times New Roman" w:hAnsi="Times New Roman"/>
          <w:b/>
          <w:bCs/>
          <w:lang w:eastAsia="ru-RU"/>
        </w:rPr>
      </w:pPr>
    </w:p>
    <w:p w:rsidR="00E12F5C" w:rsidRPr="00044E71" w:rsidRDefault="00E12F5C" w:rsidP="00E12F5C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bCs/>
          <w:color w:val="000000"/>
          <w:lang w:eastAsia="ru-RU"/>
        </w:rPr>
        <w:t xml:space="preserve">Площадь земельного участка, занимаемого объектом - </w:t>
      </w:r>
      <w:r w:rsidRPr="00044E71">
        <w:rPr>
          <w:rFonts w:ascii="Times New Roman" w:eastAsia="Times New Roman" w:hAnsi="Times New Roman"/>
          <w:lang w:eastAsia="ru-RU"/>
        </w:rPr>
        <w:t>павильон «Фотограф»</w:t>
      </w:r>
      <w:r w:rsidRPr="00044E71">
        <w:rPr>
          <w:rFonts w:ascii="Times New Roman" w:eastAsia="Times New Roman" w:hAnsi="Times New Roman"/>
          <w:bCs/>
          <w:color w:val="000000"/>
          <w:lang w:eastAsia="ru-RU"/>
        </w:rPr>
        <w:t xml:space="preserve"> </w:t>
      </w:r>
      <w:r w:rsidRPr="00044E71">
        <w:rPr>
          <w:rFonts w:ascii="Times New Roman" w:eastAsia="Times New Roman" w:hAnsi="Times New Roman"/>
          <w:color w:val="000000"/>
          <w:lang w:eastAsia="ru-RU"/>
        </w:rPr>
        <w:t>вычислена по координ</w:t>
      </w:r>
      <w:r w:rsidRPr="00044E71">
        <w:rPr>
          <w:rFonts w:ascii="Times New Roman" w:eastAsia="Times New Roman" w:hAnsi="Times New Roman"/>
          <w:color w:val="000000"/>
          <w:lang w:eastAsia="ru-RU"/>
        </w:rPr>
        <w:t>а</w:t>
      </w:r>
      <w:r w:rsidRPr="00044E71">
        <w:rPr>
          <w:rFonts w:ascii="Times New Roman" w:eastAsia="Times New Roman" w:hAnsi="Times New Roman"/>
          <w:color w:val="000000"/>
          <w:lang w:eastAsia="ru-RU"/>
        </w:rPr>
        <w:t xml:space="preserve">там углов поворота границ и составляет: </w:t>
      </w:r>
      <w:r w:rsidR="0038772F" w:rsidRPr="00044E71">
        <w:rPr>
          <w:rFonts w:ascii="Times New Roman" w:eastAsia="Times New Roman" w:hAnsi="Times New Roman"/>
          <w:color w:val="282829"/>
          <w:lang w:eastAsia="ru-RU"/>
        </w:rPr>
        <w:t>11,0</w:t>
      </w:r>
      <w:r w:rsidRPr="00044E71">
        <w:rPr>
          <w:rFonts w:ascii="Times New Roman" w:eastAsia="Times New Roman" w:hAnsi="Times New Roman"/>
          <w:color w:val="282829"/>
          <w:lang w:eastAsia="ru-RU"/>
        </w:rPr>
        <w:t>0</w:t>
      </w:r>
      <w:r w:rsidRPr="00044E71">
        <w:rPr>
          <w:rFonts w:ascii="Times New Roman" w:eastAsia="Times New Roman" w:hAnsi="Times New Roman"/>
          <w:bCs/>
          <w:color w:val="000000"/>
          <w:lang w:eastAsia="ru-RU"/>
        </w:rPr>
        <w:t>кв.м.</w:t>
      </w:r>
      <w:r w:rsidRPr="00044E71">
        <w:rPr>
          <w:rFonts w:ascii="Times New Roman" w:eastAsia="Times New Roman" w:hAnsi="Times New Roman"/>
          <w:color w:val="282829"/>
          <w:lang w:eastAsia="ru-RU"/>
        </w:rPr>
        <w:t xml:space="preserve"> Площадь застройки объекта составила </w:t>
      </w:r>
      <w:r w:rsidR="0038772F" w:rsidRPr="00044E71">
        <w:rPr>
          <w:rFonts w:ascii="Times New Roman" w:eastAsia="Times New Roman" w:hAnsi="Times New Roman"/>
          <w:color w:val="282829"/>
          <w:lang w:eastAsia="ru-RU"/>
        </w:rPr>
        <w:t>11</w:t>
      </w:r>
      <w:r w:rsidRPr="00044E71">
        <w:rPr>
          <w:rFonts w:ascii="Times New Roman" w:eastAsia="Times New Roman" w:hAnsi="Times New Roman"/>
          <w:color w:val="282829"/>
          <w:lang w:eastAsia="ru-RU"/>
        </w:rPr>
        <w:t>,</w:t>
      </w:r>
      <w:r w:rsidR="0038772F" w:rsidRPr="00044E71">
        <w:rPr>
          <w:rFonts w:ascii="Times New Roman" w:eastAsia="Times New Roman" w:hAnsi="Times New Roman"/>
          <w:color w:val="282829"/>
          <w:lang w:eastAsia="ru-RU"/>
        </w:rPr>
        <w:t>0</w:t>
      </w:r>
      <w:r w:rsidRPr="00044E71">
        <w:rPr>
          <w:rFonts w:ascii="Times New Roman" w:eastAsia="Times New Roman" w:hAnsi="Times New Roman"/>
          <w:color w:val="282829"/>
          <w:lang w:eastAsia="ru-RU"/>
        </w:rPr>
        <w:t xml:space="preserve">0 </w:t>
      </w:r>
      <w:proofErr w:type="spellStart"/>
      <w:r w:rsidRPr="00044E71">
        <w:rPr>
          <w:rFonts w:ascii="Times New Roman" w:eastAsia="Times New Roman" w:hAnsi="Times New Roman"/>
          <w:color w:val="282829"/>
          <w:lang w:eastAsia="ru-RU"/>
        </w:rPr>
        <w:t>кв.м</w:t>
      </w:r>
      <w:proofErr w:type="spellEnd"/>
      <w:r w:rsidRPr="00044E71">
        <w:rPr>
          <w:rFonts w:ascii="Times New Roman" w:eastAsia="Times New Roman" w:hAnsi="Times New Roman"/>
          <w:color w:val="000000"/>
          <w:lang w:eastAsia="ru-RU"/>
        </w:rPr>
        <w:t>.</w:t>
      </w:r>
    </w:p>
    <w:p w:rsidR="00E12F5C" w:rsidRPr="00044E71" w:rsidRDefault="00E12F5C" w:rsidP="00E12F5C">
      <w:pPr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Площадь границ Объекта с учетом прилегающей территории </w:t>
      </w:r>
      <w:r w:rsidRPr="00044E71">
        <w:rPr>
          <w:rFonts w:ascii="Times New Roman" w:eastAsia="Times New Roman" w:hAnsi="Times New Roman"/>
          <w:color w:val="000000"/>
          <w:lang w:eastAsia="ru-RU"/>
        </w:rPr>
        <w:t xml:space="preserve"> вычислена по координатам углов поворота границ и составляет: </w:t>
      </w:r>
      <w:r w:rsidR="00A9353F" w:rsidRPr="00044E71">
        <w:rPr>
          <w:rFonts w:ascii="Times New Roman" w:hAnsi="Times New Roman"/>
        </w:rPr>
        <w:t xml:space="preserve">147,28 </w:t>
      </w:r>
      <w:proofErr w:type="spellStart"/>
      <w:r w:rsidRPr="00044E71">
        <w:rPr>
          <w:rFonts w:ascii="Times New Roman" w:eastAsia="Times New Roman" w:hAnsi="Times New Roman"/>
          <w:color w:val="000000"/>
          <w:lang w:eastAsia="ru-RU"/>
        </w:rPr>
        <w:t>кв.м</w:t>
      </w:r>
      <w:proofErr w:type="spellEnd"/>
      <w:r w:rsidRPr="00044E71">
        <w:rPr>
          <w:rFonts w:ascii="Times New Roman" w:eastAsia="Times New Roman" w:hAnsi="Times New Roman"/>
          <w:color w:val="000000"/>
          <w:lang w:eastAsia="ru-RU"/>
        </w:rPr>
        <w:t>.</w:t>
      </w:r>
    </w:p>
    <w:p w:rsidR="00E12F5C" w:rsidRPr="00044E71" w:rsidRDefault="00E12F5C" w:rsidP="00E12F5C">
      <w:pPr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Санитарная зона: </w:t>
      </w:r>
      <w:r w:rsidR="00A9353F" w:rsidRPr="00044E71">
        <w:rPr>
          <w:rFonts w:ascii="Times New Roman" w:eastAsia="Times New Roman" w:hAnsi="Times New Roman"/>
          <w:color w:val="000000"/>
          <w:lang w:eastAsia="ru-RU"/>
        </w:rPr>
        <w:t>136</w:t>
      </w:r>
      <w:r w:rsidRPr="00044E71">
        <w:rPr>
          <w:rFonts w:ascii="Times New Roman" w:eastAsia="Times New Roman" w:hAnsi="Times New Roman"/>
          <w:color w:val="000000"/>
          <w:lang w:eastAsia="ru-RU"/>
        </w:rPr>
        <w:t>,</w:t>
      </w:r>
      <w:r w:rsidR="00A9353F" w:rsidRPr="00044E71">
        <w:rPr>
          <w:rFonts w:ascii="Times New Roman" w:eastAsia="Times New Roman" w:hAnsi="Times New Roman"/>
          <w:color w:val="000000"/>
          <w:lang w:eastAsia="ru-RU"/>
        </w:rPr>
        <w:t>28</w:t>
      </w:r>
      <w:r w:rsidRPr="00044E71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spellStart"/>
      <w:r w:rsidRPr="00044E71">
        <w:rPr>
          <w:rFonts w:ascii="Times New Roman" w:eastAsia="Times New Roman" w:hAnsi="Times New Roman"/>
          <w:color w:val="000000"/>
          <w:lang w:eastAsia="ru-RU"/>
        </w:rPr>
        <w:t>кв.м</w:t>
      </w:r>
      <w:proofErr w:type="spellEnd"/>
      <w:r w:rsidRPr="00044E71">
        <w:rPr>
          <w:rFonts w:ascii="Times New Roman" w:eastAsia="Times New Roman" w:hAnsi="Times New Roman"/>
          <w:color w:val="000000"/>
          <w:lang w:eastAsia="ru-RU"/>
        </w:rPr>
        <w:t>.</w:t>
      </w:r>
    </w:p>
    <w:p w:rsidR="00E12F5C" w:rsidRPr="00044E71" w:rsidRDefault="00337B80" w:rsidP="00E12F5C">
      <w:pPr>
        <w:ind w:firstLine="567"/>
        <w:jc w:val="both"/>
        <w:rPr>
          <w:rFonts w:ascii="Times New Roman" w:hAnsi="Times New Roman"/>
          <w:color w:val="000000"/>
        </w:rPr>
      </w:pPr>
      <w:r w:rsidRPr="00044E71">
        <w:rPr>
          <w:rFonts w:ascii="Times New Roman" w:hAnsi="Times New Roman"/>
          <w:color w:val="000000"/>
        </w:rPr>
        <w:t xml:space="preserve">Павильон «Фотограф», представляет собой временное сооружение площадью </w:t>
      </w:r>
      <w:r w:rsidR="0038772F" w:rsidRPr="00044E71">
        <w:rPr>
          <w:rFonts w:ascii="Times New Roman" w:hAnsi="Times New Roman"/>
          <w:color w:val="000000"/>
        </w:rPr>
        <w:t>11</w:t>
      </w:r>
      <w:r w:rsidRPr="00044E71">
        <w:rPr>
          <w:rFonts w:ascii="Times New Roman" w:hAnsi="Times New Roman"/>
          <w:color w:val="000000"/>
        </w:rPr>
        <w:t xml:space="preserve"> </w:t>
      </w:r>
      <w:proofErr w:type="spellStart"/>
      <w:r w:rsidRPr="00044E71">
        <w:rPr>
          <w:rFonts w:ascii="Times New Roman" w:hAnsi="Times New Roman"/>
          <w:color w:val="000000"/>
        </w:rPr>
        <w:t>кв.м</w:t>
      </w:r>
      <w:proofErr w:type="spellEnd"/>
      <w:r w:rsidRPr="00044E71">
        <w:rPr>
          <w:rFonts w:ascii="Times New Roman" w:hAnsi="Times New Roman"/>
          <w:color w:val="000000"/>
        </w:rPr>
        <w:t xml:space="preserve">. деревянной конструкции в составе с </w:t>
      </w:r>
      <w:proofErr w:type="spellStart"/>
      <w:r w:rsidRPr="00044E71">
        <w:rPr>
          <w:rFonts w:ascii="Times New Roman" w:hAnsi="Times New Roman"/>
          <w:color w:val="000000"/>
        </w:rPr>
        <w:t>металлопрофилем</w:t>
      </w:r>
      <w:proofErr w:type="spellEnd"/>
      <w:r w:rsidRPr="00044E71">
        <w:rPr>
          <w:rFonts w:ascii="Times New Roman" w:hAnsi="Times New Roman"/>
          <w:color w:val="000000"/>
        </w:rPr>
        <w:t>, в конструкции 6 окон, крыша</w:t>
      </w:r>
    </w:p>
    <w:p w:rsidR="00337B80" w:rsidRPr="00044E71" w:rsidRDefault="00337B80" w:rsidP="00E12F5C">
      <w:pPr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E12F5C" w:rsidRPr="00044E71" w:rsidRDefault="00E12F5C" w:rsidP="00E12F5C">
      <w:pPr>
        <w:suppressAutoHyphens w:val="0"/>
        <w:ind w:firstLine="567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color w:val="000000"/>
          <w:lang w:eastAsia="ru-RU"/>
        </w:rPr>
        <w:t>План</w:t>
      </w:r>
    </w:p>
    <w:p w:rsidR="00E12F5C" w:rsidRPr="00044E71" w:rsidRDefault="00E12F5C" w:rsidP="00E12F5C">
      <w:pPr>
        <w:suppressAutoHyphens w:val="0"/>
        <w:ind w:firstLine="567"/>
        <w:rPr>
          <w:rFonts w:ascii="Times New Roman" w:hAnsi="Times New Roman"/>
          <w:noProof/>
          <w:lang w:eastAsia="ru-RU"/>
        </w:rPr>
      </w:pPr>
      <w:r w:rsidRPr="00044E71">
        <w:rPr>
          <w:rFonts w:ascii="Times New Roman" w:eastAsia="Times New Roman" w:hAnsi="Times New Roman"/>
          <w:color w:val="000000"/>
          <w:lang w:eastAsia="ru-RU"/>
        </w:rPr>
        <w:t>границ земельного участка с санитарной зоной</w:t>
      </w:r>
    </w:p>
    <w:p w:rsidR="00014F07" w:rsidRPr="00044E71" w:rsidRDefault="00014F07" w:rsidP="007731E7">
      <w:pPr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014F07" w:rsidRPr="00044E71" w:rsidRDefault="00C64C83" w:rsidP="007731E7">
      <w:pPr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044E71">
        <w:rPr>
          <w:noProof/>
          <w:lang w:eastAsia="ru-RU"/>
        </w:rPr>
        <w:drawing>
          <wp:inline distT="0" distB="0" distL="0" distR="0" wp14:anchorId="56C710B3" wp14:editId="2DD87C6B">
            <wp:extent cx="5843654" cy="2339162"/>
            <wp:effectExtent l="0" t="0" r="508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44004" cy="233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F07" w:rsidRPr="00044E71" w:rsidRDefault="00014F07" w:rsidP="007731E7">
      <w:pPr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014F07" w:rsidRPr="00044E71" w:rsidRDefault="00234A03" w:rsidP="007731E7">
      <w:pPr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044E71">
        <w:rPr>
          <w:noProof/>
          <w:lang w:eastAsia="ru-RU"/>
        </w:rPr>
        <w:drawing>
          <wp:anchor distT="0" distB="0" distL="114300" distR="114300" simplePos="0" relativeHeight="251940864" behindDoc="1" locked="0" layoutInCell="1" allowOverlap="1" wp14:anchorId="6529E318" wp14:editId="12FA01D6">
            <wp:simplePos x="0" y="0"/>
            <wp:positionH relativeFrom="column">
              <wp:posOffset>3369310</wp:posOffset>
            </wp:positionH>
            <wp:positionV relativeFrom="paragraph">
              <wp:posOffset>276860</wp:posOffset>
            </wp:positionV>
            <wp:extent cx="2747010" cy="1254125"/>
            <wp:effectExtent l="0" t="0" r="0" b="3175"/>
            <wp:wrapThrough wrapText="bothSides">
              <wp:wrapPolygon edited="0">
                <wp:start x="0" y="0"/>
                <wp:lineTo x="0" y="21327"/>
                <wp:lineTo x="21420" y="21327"/>
                <wp:lineTo x="21420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2BD" w:rsidRPr="00044E71">
        <w:rPr>
          <w:noProof/>
          <w:lang w:eastAsia="ru-RU"/>
        </w:rPr>
        <w:drawing>
          <wp:inline distT="0" distB="0" distL="0" distR="0" wp14:anchorId="1C253AB9" wp14:editId="5B4A85BA">
            <wp:extent cx="2177548" cy="175649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78458" cy="175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86D" w:rsidRPr="00044E71" w:rsidRDefault="00D871EE" w:rsidP="009C3D2F">
      <w:pPr>
        <w:ind w:firstLine="567"/>
        <w:jc w:val="both"/>
        <w:rPr>
          <w:rFonts w:ascii="Times New Roman" w:eastAsia="Times New Roman" w:hAnsi="Times New Roman"/>
          <w:bCs/>
          <w:lang w:val="x-none" w:eastAsia="x-none"/>
        </w:rPr>
      </w:pPr>
      <w:r w:rsidRPr="00044E71">
        <w:rPr>
          <w:noProof/>
          <w:lang w:eastAsia="ru-RU"/>
        </w:rPr>
        <w:drawing>
          <wp:anchor distT="0" distB="0" distL="114300" distR="114300" simplePos="0" relativeHeight="251941888" behindDoc="1" locked="0" layoutInCell="1" allowOverlap="1" wp14:anchorId="54F90517" wp14:editId="704518FF">
            <wp:simplePos x="0" y="0"/>
            <wp:positionH relativeFrom="column">
              <wp:posOffset>3740150</wp:posOffset>
            </wp:positionH>
            <wp:positionV relativeFrom="paragraph">
              <wp:posOffset>61595</wp:posOffset>
            </wp:positionV>
            <wp:extent cx="2130425" cy="1584325"/>
            <wp:effectExtent l="0" t="0" r="3175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A0D" w:rsidRPr="00044E71">
        <w:rPr>
          <w:noProof/>
          <w:lang w:eastAsia="ru-RU"/>
        </w:rPr>
        <w:drawing>
          <wp:inline distT="0" distB="0" distL="0" distR="0" wp14:anchorId="25DCE015" wp14:editId="258D3968">
            <wp:extent cx="2265048" cy="1645920"/>
            <wp:effectExtent l="0" t="0" r="190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66021" cy="164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4E71">
        <w:rPr>
          <w:noProof/>
          <w:lang w:eastAsia="ru-RU"/>
        </w:rPr>
        <w:t xml:space="preserve"> </w:t>
      </w:r>
    </w:p>
    <w:p w:rsidR="00B942E4" w:rsidRPr="00044E71" w:rsidRDefault="00B942E4" w:rsidP="00B50808">
      <w:pPr>
        <w:widowControl w:val="0"/>
        <w:suppressAutoHyphens w:val="0"/>
        <w:spacing w:line="264" w:lineRule="exact"/>
        <w:ind w:firstLine="567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044E71">
        <w:rPr>
          <w:rFonts w:ascii="Times New Roman" w:eastAsia="Times New Roman" w:hAnsi="Times New Roman"/>
          <w:color w:val="000000"/>
          <w:lang w:eastAsia="ru-RU" w:bidi="ru-RU"/>
        </w:rPr>
        <w:t>Состояние объекта: хорошее, помещение в текущем состоянии пригодно к использованию по фун</w:t>
      </w:r>
      <w:r w:rsidRPr="00044E71">
        <w:rPr>
          <w:rFonts w:ascii="Times New Roman" w:eastAsia="Times New Roman" w:hAnsi="Times New Roman"/>
          <w:color w:val="000000"/>
          <w:lang w:eastAsia="ru-RU" w:bidi="ru-RU"/>
        </w:rPr>
        <w:t>к</w:t>
      </w:r>
      <w:r w:rsidRPr="00044E71">
        <w:rPr>
          <w:rFonts w:ascii="Times New Roman" w:eastAsia="Times New Roman" w:hAnsi="Times New Roman"/>
          <w:color w:val="000000"/>
          <w:lang w:eastAsia="ru-RU" w:bidi="ru-RU"/>
        </w:rPr>
        <w:t>циональному назначению, дефектов внутренней и внешней отделки не имеет.</w:t>
      </w:r>
    </w:p>
    <w:p w:rsidR="00B942E4" w:rsidRPr="00044E71" w:rsidRDefault="00B942E4" w:rsidP="00B50808">
      <w:pPr>
        <w:widowControl w:val="0"/>
        <w:suppressAutoHyphens w:val="0"/>
        <w:spacing w:line="264" w:lineRule="exact"/>
        <w:ind w:firstLine="567"/>
        <w:jc w:val="both"/>
        <w:rPr>
          <w:rFonts w:ascii="Times New Roman" w:eastAsia="Times New Roman" w:hAnsi="Times New Roman"/>
          <w:color w:val="000000"/>
          <w:lang w:eastAsia="ru-RU" w:bidi="ru-RU"/>
        </w:rPr>
      </w:pPr>
      <w:r w:rsidRPr="00044E71">
        <w:rPr>
          <w:rFonts w:ascii="Times New Roman" w:eastAsia="Times New Roman" w:hAnsi="Times New Roman"/>
          <w:color w:val="000000"/>
          <w:lang w:eastAsia="ru-RU" w:bidi="ru-RU"/>
        </w:rPr>
        <w:t>Требования к техническому состоянию объекта, которым должен соответствовать объект на момент окончания срока договора:</w:t>
      </w:r>
    </w:p>
    <w:p w:rsidR="00B942E4" w:rsidRPr="00044E71" w:rsidRDefault="00B942E4" w:rsidP="00B50808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объект должен соответствовать состоянию, в котором имущество было передано Арендатору по акту приема-передачи, с учетом естественного износа и быть пригодным к использованию по функциональному назначению. Объект должен быть возвращен Арендодателю со всеми произведенными Арендатором нео</w:t>
      </w:r>
      <w:r w:rsidRPr="00044E71">
        <w:rPr>
          <w:rFonts w:ascii="Times New Roman" w:eastAsia="Times New Roman" w:hAnsi="Times New Roman"/>
          <w:lang w:eastAsia="ru-RU"/>
        </w:rPr>
        <w:t>т</w:t>
      </w:r>
      <w:r w:rsidRPr="00044E71">
        <w:rPr>
          <w:rFonts w:ascii="Times New Roman" w:eastAsia="Times New Roman" w:hAnsi="Times New Roman"/>
          <w:lang w:eastAsia="ru-RU"/>
        </w:rPr>
        <w:t>делимыми улучшениями объекта.</w:t>
      </w:r>
    </w:p>
    <w:p w:rsidR="00E61364" w:rsidRPr="00044E71" w:rsidRDefault="00E61364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E61364" w:rsidRPr="00044E71" w:rsidRDefault="00E61364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83"/>
        <w:gridCol w:w="4688"/>
      </w:tblGrid>
      <w:tr w:rsidR="00B942E4" w:rsidRPr="00044E71" w:rsidTr="007D0011">
        <w:tc>
          <w:tcPr>
            <w:tcW w:w="4883" w:type="dxa"/>
            <w:hideMark/>
          </w:tcPr>
          <w:p w:rsidR="00B942E4" w:rsidRPr="00044E71" w:rsidRDefault="00B942E4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bCs/>
                <w:lang w:eastAsia="ru-RU"/>
              </w:rPr>
              <w:t>Арендодатель</w:t>
            </w:r>
          </w:p>
        </w:tc>
        <w:tc>
          <w:tcPr>
            <w:tcW w:w="4688" w:type="dxa"/>
            <w:hideMark/>
          </w:tcPr>
          <w:p w:rsidR="00B942E4" w:rsidRPr="00044E71" w:rsidRDefault="00B942E4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bCs/>
                <w:lang w:eastAsia="ru-RU"/>
              </w:rPr>
              <w:t>Арендатор</w:t>
            </w:r>
          </w:p>
        </w:tc>
      </w:tr>
      <w:tr w:rsidR="00B942E4" w:rsidRPr="00044E71" w:rsidTr="007D0011">
        <w:tc>
          <w:tcPr>
            <w:tcW w:w="4883" w:type="dxa"/>
          </w:tcPr>
          <w:p w:rsidR="00B942E4" w:rsidRPr="00044E71" w:rsidRDefault="00B942E4" w:rsidP="00B50808">
            <w:pPr>
              <w:ind w:firstLine="567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lang w:eastAsia="ru-RU"/>
              </w:rPr>
              <w:t>Муниципальное автономное учреждение «Красноярский парк флоры и фауны «Роев ручей»</w:t>
            </w:r>
          </w:p>
          <w:p w:rsidR="00B942E4" w:rsidRPr="00044E71" w:rsidRDefault="00B942E4" w:rsidP="00B50808">
            <w:pPr>
              <w:ind w:firstLine="567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942E4" w:rsidRPr="00044E71" w:rsidRDefault="00B942E4" w:rsidP="00B50808">
            <w:pPr>
              <w:ind w:firstLine="56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Директор ______________ А. В. Горбань</w:t>
            </w:r>
          </w:p>
          <w:p w:rsidR="00B942E4" w:rsidRPr="00044E71" w:rsidRDefault="00B942E4" w:rsidP="00B50808">
            <w:pPr>
              <w:ind w:firstLine="56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 xml:space="preserve">                          МП</w:t>
            </w:r>
          </w:p>
        </w:tc>
        <w:tc>
          <w:tcPr>
            <w:tcW w:w="4688" w:type="dxa"/>
          </w:tcPr>
          <w:p w:rsidR="00B942E4" w:rsidRPr="00044E71" w:rsidRDefault="00B942E4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B942E4" w:rsidRPr="00044E71" w:rsidRDefault="00B942E4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B942E4" w:rsidRPr="00044E71" w:rsidRDefault="00B942E4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B942E4" w:rsidRPr="00044E71" w:rsidRDefault="00B942E4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</w:p>
          <w:p w:rsidR="00B942E4" w:rsidRPr="00044E71" w:rsidRDefault="00B942E4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 xml:space="preserve"> ______________ /__________/ </w:t>
            </w:r>
          </w:p>
          <w:p w:rsidR="00B942E4" w:rsidRPr="00044E71" w:rsidRDefault="00B942E4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 xml:space="preserve">                   МП</w:t>
            </w:r>
          </w:p>
        </w:tc>
      </w:tr>
    </w:tbl>
    <w:p w:rsidR="00E61364" w:rsidRPr="00044E71" w:rsidRDefault="00E61364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E61364" w:rsidRPr="00044E71" w:rsidRDefault="00E61364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E61364" w:rsidRPr="00044E71" w:rsidRDefault="00E61364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E61364" w:rsidRPr="00044E71" w:rsidRDefault="00E61364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E61364" w:rsidRPr="00044E71" w:rsidRDefault="00E61364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E61364" w:rsidRPr="00044E71" w:rsidRDefault="00E61364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E61364" w:rsidRPr="00044E71" w:rsidRDefault="00E61364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E61364" w:rsidRPr="00044E71" w:rsidRDefault="00E61364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E61364" w:rsidRPr="00044E71" w:rsidRDefault="00E61364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E61364" w:rsidRPr="00044E71" w:rsidRDefault="00E61364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E61364" w:rsidRPr="00044E71" w:rsidRDefault="00E61364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E61364" w:rsidRPr="00044E71" w:rsidRDefault="00E61364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E61364" w:rsidRPr="00044E71" w:rsidRDefault="00E61364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E61364" w:rsidRPr="00044E71" w:rsidRDefault="00E61364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E61364" w:rsidRPr="00044E71" w:rsidRDefault="00E61364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E61364" w:rsidRPr="00044E71" w:rsidRDefault="00E61364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E61364" w:rsidRPr="00044E71" w:rsidRDefault="00E61364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E61364" w:rsidRPr="00044E71" w:rsidRDefault="00E61364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E61364" w:rsidRPr="00044E71" w:rsidRDefault="00E61364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E61364" w:rsidRPr="00044E71" w:rsidRDefault="00E61364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E61364" w:rsidRPr="00044E71" w:rsidRDefault="00E61364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E61364" w:rsidRPr="00044E71" w:rsidRDefault="00E61364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F1432B" w:rsidRPr="00044E71" w:rsidRDefault="00F1432B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F1432B" w:rsidRPr="00044E71" w:rsidRDefault="00F1432B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F1432B" w:rsidRPr="00044E71" w:rsidRDefault="00F1432B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F1432B" w:rsidRPr="00044E71" w:rsidRDefault="00F1432B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6DFC" w:rsidRPr="00044E71" w:rsidRDefault="00286DFC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6DFC" w:rsidRPr="00044E71" w:rsidRDefault="00286DFC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6DFC" w:rsidRPr="00044E71" w:rsidRDefault="00286DFC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6DFC" w:rsidRPr="00044E71" w:rsidRDefault="00286DFC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6DFC" w:rsidRPr="00044E71" w:rsidRDefault="00286DFC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6DFC" w:rsidRPr="00044E71" w:rsidRDefault="00286DFC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6DFC" w:rsidRPr="00044E71" w:rsidRDefault="00286DFC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6DFC" w:rsidRPr="00044E71" w:rsidRDefault="00286DFC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6DFC" w:rsidRPr="00044E71" w:rsidRDefault="00286DFC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6DFC" w:rsidRPr="00044E71" w:rsidRDefault="00286DFC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6DFC" w:rsidRPr="00044E71" w:rsidRDefault="00286DFC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6DFC" w:rsidRPr="00044E71" w:rsidRDefault="00286DFC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6DFC" w:rsidRPr="00044E71" w:rsidRDefault="00286DFC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6DFC" w:rsidRPr="00044E71" w:rsidRDefault="00286DFC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9C3D2F" w:rsidRPr="00044E71" w:rsidRDefault="009C3D2F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286DFC" w:rsidRPr="00044E71" w:rsidRDefault="00286DFC" w:rsidP="00B50808">
      <w:pPr>
        <w:suppressAutoHyphens w:val="0"/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6D7301" w:rsidRPr="00044E71" w:rsidRDefault="006D7301" w:rsidP="0024031C">
      <w:pPr>
        <w:ind w:left="538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Приложение № </w:t>
      </w:r>
      <w:r w:rsidR="00836C6A" w:rsidRPr="00044E71">
        <w:rPr>
          <w:rFonts w:ascii="Times New Roman" w:eastAsia="Arial Unicode MS" w:hAnsi="Times New Roman"/>
          <w:lang w:eastAsia="ru-RU"/>
        </w:rPr>
        <w:t>2</w:t>
      </w:r>
    </w:p>
    <w:p w:rsidR="006D7301" w:rsidRPr="00044E71" w:rsidRDefault="006D7301" w:rsidP="0024031C">
      <w:pPr>
        <w:ind w:left="538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к договору аренды временного сооружения на территории МАУ «Парк «Роев ручей» </w:t>
      </w:r>
    </w:p>
    <w:p w:rsidR="006D7301" w:rsidRPr="00044E71" w:rsidRDefault="006D7301" w:rsidP="0024031C">
      <w:pPr>
        <w:ind w:left="538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от « ___ » ___________ 202</w:t>
      </w:r>
      <w:r w:rsidR="009C3D2F" w:rsidRPr="00044E71">
        <w:rPr>
          <w:rFonts w:ascii="Times New Roman" w:eastAsia="Arial Unicode MS" w:hAnsi="Times New Roman"/>
          <w:lang w:eastAsia="ru-RU"/>
        </w:rPr>
        <w:t>1</w:t>
      </w:r>
      <w:r w:rsidRPr="00044E71">
        <w:rPr>
          <w:rFonts w:ascii="Times New Roman" w:eastAsia="Arial Unicode MS" w:hAnsi="Times New Roman"/>
          <w:lang w:eastAsia="ru-RU"/>
        </w:rPr>
        <w:t xml:space="preserve">  №_____</w:t>
      </w:r>
    </w:p>
    <w:p w:rsidR="006D7301" w:rsidRPr="00044E71" w:rsidRDefault="009C3D2F" w:rsidP="0024031C">
      <w:pPr>
        <w:ind w:left="538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(по лоту №№ 1, 2, 3, 4</w:t>
      </w:r>
      <w:r w:rsidR="006D7301" w:rsidRPr="00044E71">
        <w:rPr>
          <w:rFonts w:ascii="Times New Roman" w:eastAsia="Arial Unicode MS" w:hAnsi="Times New Roman"/>
          <w:lang w:eastAsia="ru-RU"/>
        </w:rPr>
        <w:t>)</w:t>
      </w:r>
    </w:p>
    <w:p w:rsidR="004B2CC9" w:rsidRPr="00044E71" w:rsidRDefault="004B2CC9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6D7301" w:rsidRPr="00044E71" w:rsidRDefault="006D7301" w:rsidP="0024031C">
      <w:pPr>
        <w:keepNext/>
        <w:tabs>
          <w:tab w:val="left" w:pos="0"/>
        </w:tabs>
        <w:ind w:firstLine="567"/>
        <w:rPr>
          <w:rFonts w:ascii="Times New Roman" w:eastAsia="Arial Unicode MS" w:hAnsi="Times New Roman"/>
          <w:b/>
          <w:lang w:eastAsia="ru-RU"/>
        </w:rPr>
      </w:pPr>
      <w:r w:rsidRPr="00044E71">
        <w:rPr>
          <w:rFonts w:ascii="Times New Roman" w:eastAsia="Arial Unicode MS" w:hAnsi="Times New Roman"/>
          <w:b/>
          <w:lang w:eastAsia="ru-RU"/>
        </w:rPr>
        <w:t>Акт приема-передачи</w:t>
      </w:r>
    </w:p>
    <w:p w:rsidR="006D7301" w:rsidRPr="00044E71" w:rsidRDefault="006D7301" w:rsidP="00B50808">
      <w:pPr>
        <w:tabs>
          <w:tab w:val="left" w:pos="0"/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6D7301" w:rsidRPr="00044E71" w:rsidRDefault="006D7301" w:rsidP="00B50808">
      <w:pPr>
        <w:tabs>
          <w:tab w:val="left" w:pos="0"/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г. Красноярск </w:t>
      </w:r>
      <w:r w:rsidRPr="00044E71">
        <w:rPr>
          <w:rFonts w:ascii="Times New Roman" w:eastAsia="Arial Unicode MS" w:hAnsi="Times New Roman"/>
          <w:lang w:eastAsia="ru-RU"/>
        </w:rPr>
        <w:tab/>
      </w:r>
      <w:r w:rsidRPr="00044E71">
        <w:rPr>
          <w:rFonts w:ascii="Times New Roman" w:eastAsia="Arial Unicode MS" w:hAnsi="Times New Roman"/>
          <w:lang w:eastAsia="ru-RU"/>
        </w:rPr>
        <w:tab/>
      </w:r>
      <w:r w:rsidRPr="00044E71">
        <w:rPr>
          <w:rFonts w:ascii="Times New Roman" w:eastAsia="Arial Unicode MS" w:hAnsi="Times New Roman"/>
          <w:lang w:eastAsia="ru-RU"/>
        </w:rPr>
        <w:tab/>
      </w:r>
      <w:r w:rsidRPr="00044E71">
        <w:rPr>
          <w:rFonts w:ascii="Times New Roman" w:eastAsia="Arial Unicode MS" w:hAnsi="Times New Roman"/>
          <w:lang w:eastAsia="ru-RU"/>
        </w:rPr>
        <w:tab/>
      </w:r>
      <w:r w:rsidRPr="00044E71">
        <w:rPr>
          <w:rFonts w:ascii="Times New Roman" w:eastAsia="Arial Unicode MS" w:hAnsi="Times New Roman"/>
          <w:lang w:eastAsia="ru-RU"/>
        </w:rPr>
        <w:tab/>
        <w:t xml:space="preserve">                         </w:t>
      </w:r>
      <w:r w:rsidRPr="00044E71">
        <w:rPr>
          <w:rFonts w:ascii="Times New Roman" w:eastAsia="Arial Unicode MS" w:hAnsi="Times New Roman"/>
          <w:lang w:eastAsia="ru-RU"/>
        </w:rPr>
        <w:tab/>
      </w:r>
      <w:r w:rsidRPr="00044E71">
        <w:rPr>
          <w:rFonts w:ascii="Times New Roman" w:eastAsia="Arial Unicode MS" w:hAnsi="Times New Roman"/>
          <w:lang w:eastAsia="ru-RU"/>
        </w:rPr>
        <w:tab/>
        <w:t xml:space="preserve"> «__»_________ 20__  г.</w:t>
      </w:r>
    </w:p>
    <w:p w:rsidR="006D7301" w:rsidRPr="00044E71" w:rsidRDefault="006D7301" w:rsidP="00B50808">
      <w:pPr>
        <w:tabs>
          <w:tab w:val="left" w:pos="0"/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6D7301" w:rsidRPr="00044E71" w:rsidRDefault="006D7301" w:rsidP="00B50808">
      <w:pPr>
        <w:pBdr>
          <w:bottom w:val="single" w:sz="12" w:space="1" w:color="auto"/>
        </w:pBd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Муниципальное автономное учреждение «Красноярский парк флоры и фауны «Роев Ручей» в лице директора Горбаня Андрея Вениаминовича, действующего на основании Устава, именуемое в дальнейшем «Арендодатель», с одной стороны, и _________________, действующая на основании ________________, именуемая в дальнейшем «Арендатор», с другой  стороны, а вместе именуемые «Стороны» составили настоящий акт о том, что «Арендодатель» </w:t>
      </w:r>
      <w:proofErr w:type="gramStart"/>
      <w:r w:rsidRPr="00044E71">
        <w:rPr>
          <w:rFonts w:ascii="Times New Roman" w:eastAsia="Arial Unicode MS" w:hAnsi="Times New Roman"/>
          <w:lang w:eastAsia="ru-RU"/>
        </w:rPr>
        <w:t>передал</w:t>
      </w:r>
      <w:proofErr w:type="gramEnd"/>
      <w:r w:rsidRPr="00044E71">
        <w:rPr>
          <w:rFonts w:ascii="Times New Roman" w:eastAsia="Arial Unicode MS" w:hAnsi="Times New Roman"/>
          <w:lang w:eastAsia="ru-RU"/>
        </w:rPr>
        <w:t xml:space="preserve"> /принял, а «Арендатор» принял /передал во/из  временное/</w:t>
      </w:r>
      <w:proofErr w:type="spellStart"/>
      <w:r w:rsidRPr="00044E71">
        <w:rPr>
          <w:rFonts w:ascii="Times New Roman" w:eastAsia="Arial Unicode MS" w:hAnsi="Times New Roman"/>
          <w:lang w:eastAsia="ru-RU"/>
        </w:rPr>
        <w:t>го</w:t>
      </w:r>
      <w:proofErr w:type="spellEnd"/>
      <w:r w:rsidRPr="00044E71">
        <w:rPr>
          <w:rFonts w:ascii="Times New Roman" w:eastAsia="Arial Unicode MS" w:hAnsi="Times New Roman"/>
          <w:lang w:eastAsia="ru-RU"/>
        </w:rPr>
        <w:t xml:space="preserve"> пользование/я и владение/я для осуществления предпринимательской деятельности </w:t>
      </w:r>
      <w:r w:rsidRPr="00044E71">
        <w:rPr>
          <w:rFonts w:ascii="Times New Roman" w:eastAsia="Times New Roman" w:hAnsi="Times New Roman"/>
          <w:lang w:eastAsia="ru-RU"/>
        </w:rPr>
        <w:t>следующий объект</w:t>
      </w:r>
      <w:r w:rsidRPr="00044E71">
        <w:rPr>
          <w:rFonts w:ascii="Times New Roman" w:eastAsia="Arial Unicode MS" w:hAnsi="Times New Roman"/>
          <w:lang w:eastAsia="ru-RU"/>
        </w:rPr>
        <w:t xml:space="preserve">: </w:t>
      </w:r>
    </w:p>
    <w:p w:rsidR="006D7301" w:rsidRPr="00044E71" w:rsidRDefault="006D7301" w:rsidP="00B50808">
      <w:pPr>
        <w:pBdr>
          <w:bottom w:val="single" w:sz="12" w:space="1" w:color="auto"/>
        </w:pBdr>
        <w:ind w:firstLine="567"/>
        <w:jc w:val="both"/>
        <w:rPr>
          <w:rFonts w:ascii="Times New Roman" w:eastAsia="Arial Unicode MS" w:hAnsi="Times New Roman"/>
          <w:lang w:eastAsia="ru-RU"/>
        </w:rPr>
      </w:pP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417"/>
        <w:gridCol w:w="1134"/>
        <w:gridCol w:w="992"/>
        <w:gridCol w:w="993"/>
        <w:gridCol w:w="1559"/>
        <w:gridCol w:w="1559"/>
        <w:gridCol w:w="992"/>
        <w:gridCol w:w="992"/>
      </w:tblGrid>
      <w:tr w:rsidR="006D7301" w:rsidRPr="00044E71" w:rsidTr="006D7301">
        <w:trPr>
          <w:cantSplit/>
          <w:trHeight w:val="1134"/>
        </w:trPr>
        <w:tc>
          <w:tcPr>
            <w:tcW w:w="392" w:type="dxa"/>
            <w:shd w:val="clear" w:color="auto" w:fill="auto"/>
            <w:textDirection w:val="btLr"/>
            <w:vAlign w:val="center"/>
          </w:tcPr>
          <w:p w:rsidR="006D7301" w:rsidRPr="00044E71" w:rsidRDefault="006D7301" w:rsidP="00B50808">
            <w:pPr>
              <w:ind w:firstLine="567"/>
              <w:jc w:val="both"/>
              <w:rPr>
                <w:rFonts w:ascii="Times New Roman" w:eastAsia="Arial Unicode MS" w:hAnsi="Times New Roman"/>
                <w:lang w:eastAsia="ru-RU"/>
              </w:rPr>
            </w:pPr>
            <w:r w:rsidRPr="00044E71">
              <w:rPr>
                <w:rFonts w:ascii="Times New Roman" w:eastAsia="Arial Unicode MS" w:hAnsi="Times New Roman"/>
                <w:lang w:eastAsia="ru-RU"/>
              </w:rPr>
              <w:t xml:space="preserve">№ </w:t>
            </w:r>
            <w:proofErr w:type="gramStart"/>
            <w:r w:rsidRPr="00044E71">
              <w:rPr>
                <w:rFonts w:ascii="Times New Roman" w:eastAsia="Arial Unicode MS" w:hAnsi="Times New Roman"/>
                <w:lang w:eastAsia="ru-RU"/>
              </w:rPr>
              <w:t>п</w:t>
            </w:r>
            <w:proofErr w:type="gramEnd"/>
            <w:r w:rsidRPr="00044E71">
              <w:rPr>
                <w:rFonts w:ascii="Times New Roman" w:eastAsia="Arial Unicode MS" w:hAnsi="Times New Roman"/>
                <w:lang w:eastAsia="ru-RU"/>
              </w:rPr>
              <w:t>/п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7301" w:rsidRPr="00044E71" w:rsidRDefault="006D7301" w:rsidP="00BA091F">
            <w:pPr>
              <w:jc w:val="both"/>
              <w:rPr>
                <w:rFonts w:ascii="Times New Roman" w:eastAsia="Arial Unicode MS" w:hAnsi="Times New Roman"/>
                <w:lang w:eastAsia="ru-RU"/>
              </w:rPr>
            </w:pPr>
            <w:r w:rsidRPr="00044E71">
              <w:rPr>
                <w:rFonts w:ascii="Times New Roman" w:eastAsia="Arial Unicode MS" w:hAnsi="Times New Roman"/>
                <w:lang w:eastAsia="ru-RU"/>
              </w:rPr>
              <w:t>Наименование объекта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D7301" w:rsidRPr="00044E71" w:rsidRDefault="006D7301" w:rsidP="00BA091F">
            <w:pPr>
              <w:ind w:firstLine="34"/>
              <w:jc w:val="both"/>
              <w:rPr>
                <w:rFonts w:ascii="Times New Roman" w:eastAsia="Arial Unicode MS" w:hAnsi="Times New Roman"/>
                <w:lang w:eastAsia="ru-RU"/>
              </w:rPr>
            </w:pPr>
            <w:r w:rsidRPr="00044E71">
              <w:rPr>
                <w:rFonts w:ascii="Times New Roman" w:eastAsia="Arial Unicode MS" w:hAnsi="Times New Roman"/>
                <w:lang w:eastAsia="ru-RU"/>
              </w:rPr>
              <w:t>Описание объекта (техническое состояние)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7301" w:rsidRPr="00044E71" w:rsidRDefault="006D7301" w:rsidP="00BA091F">
            <w:pPr>
              <w:jc w:val="both"/>
              <w:rPr>
                <w:rFonts w:ascii="Times New Roman" w:eastAsia="Arial Unicode MS" w:hAnsi="Times New Roman"/>
                <w:lang w:eastAsia="ru-RU"/>
              </w:rPr>
            </w:pPr>
            <w:r w:rsidRPr="00044E71">
              <w:rPr>
                <w:rFonts w:ascii="Times New Roman" w:eastAsia="Arial Unicode MS" w:hAnsi="Times New Roman"/>
                <w:lang w:eastAsia="ru-RU"/>
              </w:rPr>
              <w:t xml:space="preserve">Наименование и номера приборов </w:t>
            </w:r>
            <w:proofErr w:type="gramStart"/>
            <w:r w:rsidRPr="00044E71">
              <w:rPr>
                <w:rFonts w:ascii="Times New Roman" w:eastAsia="Arial Unicode MS" w:hAnsi="Times New Roman"/>
                <w:lang w:eastAsia="ru-RU"/>
              </w:rPr>
              <w:t>уч</w:t>
            </w:r>
            <w:r w:rsidR="0055725A" w:rsidRPr="00044E71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1" locked="0" layoutInCell="1" allowOverlap="1" wp14:anchorId="35E011F7" wp14:editId="701DF9A2">
                      <wp:simplePos x="0" y="0"/>
                      <wp:positionH relativeFrom="column">
                        <wp:posOffset>-2234565</wp:posOffset>
                      </wp:positionH>
                      <wp:positionV relativeFrom="paragraph">
                        <wp:posOffset>-1151255</wp:posOffset>
                      </wp:positionV>
                      <wp:extent cx="6934200" cy="1828800"/>
                      <wp:effectExtent l="0" t="1162050" r="0" b="1153160"/>
                      <wp:wrapNone/>
                      <wp:docPr id="33" name="Поле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45096">
                                <a:off x="0" y="0"/>
                                <a:ext cx="69342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9454F" w:rsidRPr="0076719E" w:rsidRDefault="0049454F" w:rsidP="0055725A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00"/>
                                      <w:szCs w:val="200"/>
                                      <w14:textOutline w14:w="10541" w14:cap="flat" w14:cmpd="sng" w14:algn="ctr">
                                        <w14:solidFill>
                                          <w14:srgbClr w14:val="7D7D7D">
                                            <w14:tint w14:val="100000"/>
                                            <w14:shade w14:val="100000"/>
                                            <w14:satMod w14:val="110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FFFF">
                                                <w14:tint w14:val="40000"/>
                                                <w14:satMod w14:val="250000"/>
                                              </w14:srgbClr>
                                            </w14:gs>
                                            <w14:gs w14:pos="9000">
                                              <w14:srgbClr w14:val="FFFFFF">
                                                <w14:tint w14:val="52000"/>
                                                <w14:satMod w14:val="300000"/>
                                              </w14:srgbClr>
                                            </w14:gs>
                                            <w14:gs w14:pos="50000">
                                              <w14:srgbClr w14:val="FFFFFF">
                                                <w14:shade w14:val="20000"/>
                                                <w14:satMod w14:val="300000"/>
                                              </w14:srgbClr>
                                            </w14:gs>
                                            <w14:gs w14:pos="79000">
                                              <w14:srgbClr w14:val="FFFFFF">
                                                <w14:tint w14:val="52000"/>
                                                <w14:satMod w14:val="300000"/>
                                              </w14:srgbClr>
                                            </w14:gs>
                                            <w14:gs w14:pos="100000">
                                              <w14:srgbClr w14:val="FFFFFF">
                                                <w14:tint w14:val="40000"/>
                                                <w14:satMod w14:val="2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76719E">
                                    <w:rPr>
                                      <w:rFonts w:ascii="Times New Roman" w:hAnsi="Times New Roman"/>
                                      <w:b/>
                                      <w:sz w:val="200"/>
                                      <w:szCs w:val="200"/>
                                      <w14:textOutline w14:w="10541" w14:cap="flat" w14:cmpd="sng" w14:algn="ctr">
                                        <w14:solidFill>
                                          <w14:srgbClr w14:val="7D7D7D">
                                            <w14:tint w14:val="100000"/>
                                            <w14:shade w14:val="100000"/>
                                            <w14:satMod w14:val="110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FFFF">
                                                <w14:tint w14:val="40000"/>
                                                <w14:satMod w14:val="250000"/>
                                              </w14:srgbClr>
                                            </w14:gs>
                                            <w14:gs w14:pos="9000">
                                              <w14:srgbClr w14:val="FFFFFF">
                                                <w14:tint w14:val="52000"/>
                                                <w14:satMod w14:val="300000"/>
                                              </w14:srgbClr>
                                            </w14:gs>
                                            <w14:gs w14:pos="50000">
                                              <w14:srgbClr w14:val="FFFFFF">
                                                <w14:shade w14:val="20000"/>
                                                <w14:satMod w14:val="300000"/>
                                              </w14:srgbClr>
                                            </w14:gs>
                                            <w14:gs w14:pos="79000">
                                              <w14:srgbClr w14:val="FFFFFF">
                                                <w14:tint w14:val="52000"/>
                                                <w14:satMod w14:val="300000"/>
                                              </w14:srgbClr>
                                            </w14:gs>
                                            <w14:gs w14:pos="100000">
                                              <w14:srgbClr w14:val="FFFFFF">
                                                <w14:tint w14:val="40000"/>
                                                <w14:satMod w14:val="2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ОБРАЗЕЦ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3" o:spid="_x0000_s1026" type="#_x0000_t202" style="position:absolute;left:0;text-align:left;margin-left:-175.95pt;margin-top:-90.65pt;width:546pt;height:2in;rotation:-1370690fd;z-index:-251607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" filled="f" stroked="f">
                      <v:textbox style="mso-fit-shape-to-text:t">
                        <w:txbxContent>
                          <w:p w:rsidR="0049454F" w:rsidRPr="0076719E" w:rsidRDefault="0049454F" w:rsidP="0055725A">
                            <w:pPr>
                              <w:rPr>
                                <w:rFonts w:ascii="Times New Roman" w:hAnsi="Times New Roman"/>
                                <w:b/>
                                <w:sz w:val="200"/>
                                <w:szCs w:val="20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6719E">
                              <w:rPr>
                                <w:rFonts w:ascii="Times New Roman" w:hAnsi="Times New Roman"/>
                                <w:b/>
                                <w:sz w:val="200"/>
                                <w:szCs w:val="20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ОБРАЗЕЦ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44E71">
              <w:rPr>
                <w:rFonts w:ascii="Times New Roman" w:eastAsia="Arial Unicode MS" w:hAnsi="Times New Roman"/>
                <w:lang w:eastAsia="ru-RU"/>
              </w:rPr>
              <w:t>ета</w:t>
            </w:r>
            <w:proofErr w:type="gramEnd"/>
          </w:p>
        </w:tc>
        <w:tc>
          <w:tcPr>
            <w:tcW w:w="993" w:type="dxa"/>
            <w:shd w:val="clear" w:color="auto" w:fill="auto"/>
            <w:vAlign w:val="center"/>
          </w:tcPr>
          <w:p w:rsidR="006D7301" w:rsidRPr="00044E71" w:rsidRDefault="006D7301" w:rsidP="00BA091F">
            <w:pPr>
              <w:ind w:firstLine="34"/>
              <w:jc w:val="both"/>
              <w:rPr>
                <w:rFonts w:ascii="Times New Roman" w:eastAsia="Arial Unicode MS" w:hAnsi="Times New Roman"/>
                <w:lang w:eastAsia="ru-RU"/>
              </w:rPr>
            </w:pPr>
            <w:r w:rsidRPr="00044E71">
              <w:rPr>
                <w:rFonts w:ascii="Times New Roman" w:eastAsia="Arial Unicode MS" w:hAnsi="Times New Roman"/>
                <w:lang w:eastAsia="ru-RU"/>
              </w:rPr>
              <w:t>Показания приборов учета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7301" w:rsidRPr="00044E71" w:rsidRDefault="006D7301" w:rsidP="00BA091F">
            <w:pPr>
              <w:ind w:firstLine="34"/>
              <w:jc w:val="both"/>
              <w:rPr>
                <w:rFonts w:ascii="Times New Roman" w:eastAsia="Arial Unicode MS" w:hAnsi="Times New Roman"/>
                <w:lang w:eastAsia="ru-RU"/>
              </w:rPr>
            </w:pPr>
            <w:r w:rsidRPr="00044E71">
              <w:rPr>
                <w:rFonts w:ascii="Times New Roman" w:eastAsia="Arial Unicode MS" w:hAnsi="Times New Roman"/>
                <w:lang w:eastAsia="ru-RU"/>
              </w:rPr>
              <w:t>Максимальная мощность технологического присоединения к  электрической сети (кВт)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7301" w:rsidRPr="00044E71" w:rsidRDefault="006D7301" w:rsidP="00BA091F">
            <w:pPr>
              <w:ind w:firstLine="34"/>
              <w:jc w:val="both"/>
              <w:rPr>
                <w:rFonts w:ascii="Times New Roman" w:eastAsia="Arial Unicode MS" w:hAnsi="Times New Roman"/>
                <w:lang w:eastAsia="ru-RU"/>
              </w:rPr>
            </w:pPr>
            <w:r w:rsidRPr="00044E71">
              <w:rPr>
                <w:rFonts w:ascii="Times New Roman" w:eastAsia="Arial Unicode MS" w:hAnsi="Times New Roman"/>
                <w:lang w:eastAsia="ru-RU"/>
              </w:rPr>
              <w:t>Перечень имеющихся на Объекте материальных ценностей, являющихся технологической составляющей объекта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7301" w:rsidRPr="00044E71" w:rsidRDefault="006D7301" w:rsidP="00BA091F">
            <w:pPr>
              <w:ind w:firstLine="34"/>
              <w:jc w:val="both"/>
              <w:rPr>
                <w:rFonts w:ascii="Times New Roman" w:eastAsia="Arial Unicode MS" w:hAnsi="Times New Roman"/>
                <w:lang w:eastAsia="ru-RU"/>
              </w:rPr>
            </w:pPr>
            <w:r w:rsidRPr="00044E71">
              <w:rPr>
                <w:rFonts w:ascii="Times New Roman" w:eastAsia="Arial Unicode MS" w:hAnsi="Times New Roman"/>
                <w:lang w:eastAsia="ru-RU"/>
              </w:rPr>
              <w:t>Количество переданных ключей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7301" w:rsidRPr="00044E71" w:rsidRDefault="006D7301" w:rsidP="00BA091F">
            <w:pPr>
              <w:ind w:firstLine="34"/>
              <w:jc w:val="both"/>
              <w:rPr>
                <w:rFonts w:ascii="Times New Roman" w:eastAsia="Arial Unicode MS" w:hAnsi="Times New Roman"/>
                <w:lang w:eastAsia="ru-RU"/>
              </w:rPr>
            </w:pPr>
            <w:r w:rsidRPr="00044E71">
              <w:rPr>
                <w:rFonts w:ascii="Times New Roman" w:eastAsia="Arial Unicode MS" w:hAnsi="Times New Roman"/>
                <w:lang w:eastAsia="ru-RU"/>
              </w:rPr>
              <w:t>Примечание</w:t>
            </w:r>
          </w:p>
        </w:tc>
      </w:tr>
      <w:tr w:rsidR="006D7301" w:rsidRPr="00044E71" w:rsidTr="0055725A">
        <w:trPr>
          <w:cantSplit/>
          <w:trHeight w:val="285"/>
        </w:trPr>
        <w:tc>
          <w:tcPr>
            <w:tcW w:w="392" w:type="dxa"/>
            <w:shd w:val="clear" w:color="auto" w:fill="auto"/>
          </w:tcPr>
          <w:p w:rsidR="006D7301" w:rsidRPr="00044E71" w:rsidRDefault="00BA091F" w:rsidP="00BA091F">
            <w:pPr>
              <w:jc w:val="both"/>
              <w:rPr>
                <w:rFonts w:ascii="Times New Roman" w:eastAsia="Arial Unicode MS" w:hAnsi="Times New Roman"/>
                <w:lang w:eastAsia="ru-RU"/>
              </w:rPr>
            </w:pPr>
            <w:r w:rsidRPr="00044E71">
              <w:rPr>
                <w:rFonts w:ascii="Times New Roman" w:eastAsia="Arial Unicode MS" w:hAnsi="Times New Roman"/>
                <w:lang w:eastAsia="ru-RU"/>
              </w:rPr>
              <w:t>1</w:t>
            </w:r>
          </w:p>
        </w:tc>
        <w:tc>
          <w:tcPr>
            <w:tcW w:w="1417" w:type="dxa"/>
            <w:shd w:val="clear" w:color="auto" w:fill="auto"/>
            <w:textDirection w:val="btLr"/>
          </w:tcPr>
          <w:p w:rsidR="006D7301" w:rsidRPr="00044E71" w:rsidRDefault="006D7301" w:rsidP="00B50808">
            <w:pPr>
              <w:ind w:firstLine="567"/>
              <w:jc w:val="both"/>
              <w:rPr>
                <w:rFonts w:ascii="Times New Roman" w:eastAsia="Arial Unicode MS" w:hAnsi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:rsidR="006D7301" w:rsidRPr="00044E71" w:rsidRDefault="006D7301" w:rsidP="00B50808">
            <w:pPr>
              <w:ind w:firstLine="567"/>
              <w:jc w:val="both"/>
              <w:rPr>
                <w:rFonts w:ascii="Times New Roman" w:eastAsia="Arial Unicode MS" w:hAnsi="Times New Roman"/>
                <w:lang w:eastAsia="ru-RU"/>
              </w:rPr>
            </w:pPr>
          </w:p>
          <w:p w:rsidR="006D7301" w:rsidRPr="00044E71" w:rsidRDefault="006D7301" w:rsidP="00B50808">
            <w:pPr>
              <w:ind w:firstLine="567"/>
              <w:jc w:val="both"/>
              <w:rPr>
                <w:rFonts w:ascii="Times New Roman" w:eastAsia="Arial Unicode MS" w:hAnsi="Times New Roman"/>
                <w:lang w:eastAsia="ru-RU"/>
              </w:rPr>
            </w:pPr>
          </w:p>
          <w:p w:rsidR="006D7301" w:rsidRPr="00044E71" w:rsidRDefault="006D7301" w:rsidP="00B50808">
            <w:pPr>
              <w:ind w:firstLine="567"/>
              <w:jc w:val="both"/>
              <w:rPr>
                <w:rFonts w:ascii="Times New Roman" w:eastAsia="Arial Unicode MS" w:hAnsi="Times New Roman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D7301" w:rsidRPr="00044E71" w:rsidRDefault="006D7301" w:rsidP="00B50808">
            <w:pPr>
              <w:ind w:firstLine="567"/>
              <w:jc w:val="both"/>
              <w:rPr>
                <w:rFonts w:ascii="Times New Roman" w:eastAsia="Arial Unicode MS" w:hAnsi="Times New Roman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6D7301" w:rsidRPr="00044E71" w:rsidRDefault="006D7301" w:rsidP="00B50808">
            <w:pPr>
              <w:ind w:firstLine="567"/>
              <w:jc w:val="both"/>
              <w:rPr>
                <w:rFonts w:ascii="Times New Roman" w:eastAsia="Arial Unicode MS" w:hAnsi="Times New Roman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6D7301" w:rsidRPr="00044E71" w:rsidRDefault="006D7301" w:rsidP="00B50808">
            <w:pPr>
              <w:ind w:firstLine="567"/>
              <w:jc w:val="both"/>
              <w:rPr>
                <w:rFonts w:ascii="Times New Roman" w:eastAsia="Arial Unicode MS" w:hAnsi="Times New Roman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6D7301" w:rsidRPr="00044E71" w:rsidRDefault="006D7301" w:rsidP="00B50808">
            <w:pPr>
              <w:ind w:firstLine="567"/>
              <w:jc w:val="both"/>
              <w:rPr>
                <w:rFonts w:ascii="Times New Roman" w:eastAsia="Arial Unicode MS" w:hAnsi="Times New Roman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D7301" w:rsidRPr="00044E71" w:rsidRDefault="006D7301" w:rsidP="00B50808">
            <w:pPr>
              <w:ind w:firstLine="567"/>
              <w:jc w:val="both"/>
              <w:rPr>
                <w:rFonts w:ascii="Times New Roman" w:eastAsia="Arial Unicode MS" w:hAnsi="Times New Roman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D7301" w:rsidRPr="00044E71" w:rsidRDefault="006D7301" w:rsidP="00B50808">
            <w:pPr>
              <w:ind w:firstLine="567"/>
              <w:jc w:val="both"/>
              <w:rPr>
                <w:rFonts w:ascii="Times New Roman" w:eastAsia="Arial Unicode MS" w:hAnsi="Times New Roman"/>
                <w:lang w:eastAsia="ru-RU"/>
              </w:rPr>
            </w:pPr>
          </w:p>
        </w:tc>
      </w:tr>
    </w:tbl>
    <w:p w:rsidR="006D7301" w:rsidRPr="00044E71" w:rsidRDefault="006D7301" w:rsidP="00B50808">
      <w:pPr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Перечень ремонтных работ, которые необходимо произвести  в отношении Объекта: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3402"/>
        <w:gridCol w:w="3402"/>
      </w:tblGrid>
      <w:tr w:rsidR="006D7301" w:rsidRPr="00044E71" w:rsidTr="006D7301">
        <w:tc>
          <w:tcPr>
            <w:tcW w:w="534" w:type="dxa"/>
            <w:shd w:val="clear" w:color="auto" w:fill="auto"/>
            <w:vAlign w:val="center"/>
          </w:tcPr>
          <w:p w:rsidR="006D7301" w:rsidRPr="00044E71" w:rsidRDefault="006D7301" w:rsidP="00BA091F">
            <w:pPr>
              <w:jc w:val="both"/>
              <w:rPr>
                <w:rFonts w:ascii="Times New Roman" w:eastAsia="Arial Unicode MS" w:hAnsi="Times New Roman"/>
                <w:lang w:eastAsia="ru-RU"/>
              </w:rPr>
            </w:pPr>
            <w:r w:rsidRPr="00044E71">
              <w:rPr>
                <w:rFonts w:ascii="Times New Roman" w:eastAsia="Arial Unicode MS" w:hAnsi="Times New Roman"/>
                <w:lang w:eastAsia="ru-RU"/>
              </w:rPr>
              <w:t xml:space="preserve">№ </w:t>
            </w:r>
            <w:proofErr w:type="gramStart"/>
            <w:r w:rsidRPr="00044E71">
              <w:rPr>
                <w:rFonts w:ascii="Times New Roman" w:eastAsia="Arial Unicode MS" w:hAnsi="Times New Roman"/>
                <w:lang w:eastAsia="ru-RU"/>
              </w:rPr>
              <w:t>п</w:t>
            </w:r>
            <w:proofErr w:type="gramEnd"/>
            <w:r w:rsidRPr="00044E71">
              <w:rPr>
                <w:rFonts w:ascii="Times New Roman" w:eastAsia="Arial Unicode MS" w:hAnsi="Times New Roman"/>
                <w:lang w:eastAsia="ru-RU"/>
              </w:rPr>
              <w:t>/п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D7301" w:rsidRPr="00044E71" w:rsidRDefault="006D7301" w:rsidP="00BA091F">
            <w:pPr>
              <w:jc w:val="both"/>
              <w:rPr>
                <w:rFonts w:ascii="Times New Roman" w:eastAsia="Arial Unicode MS" w:hAnsi="Times New Roman"/>
                <w:lang w:eastAsia="ru-RU"/>
              </w:rPr>
            </w:pPr>
            <w:r w:rsidRPr="00044E71">
              <w:rPr>
                <w:rFonts w:ascii="Times New Roman" w:eastAsia="Arial Unicode MS" w:hAnsi="Times New Roman"/>
                <w:lang w:eastAsia="ru-RU"/>
              </w:rPr>
              <w:t>Перечень выявленных недостатков в отношении Объекта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D7301" w:rsidRPr="00044E71" w:rsidRDefault="006D7301" w:rsidP="00BA091F">
            <w:pPr>
              <w:jc w:val="both"/>
              <w:rPr>
                <w:rFonts w:ascii="Times New Roman" w:eastAsia="Arial Unicode MS" w:hAnsi="Times New Roman"/>
                <w:lang w:eastAsia="ru-RU"/>
              </w:rPr>
            </w:pPr>
            <w:r w:rsidRPr="00044E71">
              <w:rPr>
                <w:rFonts w:ascii="Times New Roman" w:eastAsia="Arial Unicode MS" w:hAnsi="Times New Roman"/>
                <w:lang w:eastAsia="ru-RU"/>
              </w:rPr>
              <w:t>Перечень ремонтных работ, необходимых к проведению в отношении Объекта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D7301" w:rsidRPr="00044E71" w:rsidRDefault="006D7301" w:rsidP="00BA091F">
            <w:pPr>
              <w:jc w:val="both"/>
              <w:rPr>
                <w:rFonts w:ascii="Times New Roman" w:eastAsia="Arial Unicode MS" w:hAnsi="Times New Roman"/>
                <w:lang w:eastAsia="ru-RU"/>
              </w:rPr>
            </w:pPr>
            <w:r w:rsidRPr="00044E71">
              <w:rPr>
                <w:rFonts w:ascii="Times New Roman" w:eastAsia="Arial Unicode MS" w:hAnsi="Times New Roman"/>
                <w:lang w:eastAsia="ru-RU"/>
              </w:rPr>
              <w:t>Сроки проведения ремонтных работ в  отношении Объекта</w:t>
            </w:r>
          </w:p>
        </w:tc>
      </w:tr>
      <w:tr w:rsidR="006D7301" w:rsidRPr="00044E71" w:rsidTr="006D7301">
        <w:tc>
          <w:tcPr>
            <w:tcW w:w="534" w:type="dxa"/>
            <w:shd w:val="clear" w:color="auto" w:fill="auto"/>
          </w:tcPr>
          <w:p w:rsidR="006D7301" w:rsidRPr="00044E71" w:rsidRDefault="00BA091F" w:rsidP="00BA091F">
            <w:pPr>
              <w:jc w:val="both"/>
              <w:rPr>
                <w:rFonts w:ascii="Times New Roman" w:eastAsia="Arial Unicode MS" w:hAnsi="Times New Roman"/>
                <w:lang w:eastAsia="ru-RU"/>
              </w:rPr>
            </w:pPr>
            <w:r w:rsidRPr="00044E71">
              <w:rPr>
                <w:rFonts w:ascii="Times New Roman" w:eastAsia="Arial Unicode MS" w:hAnsi="Times New Roman"/>
                <w:lang w:eastAsia="ru-RU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:rsidR="006D7301" w:rsidRPr="00044E71" w:rsidRDefault="006D7301" w:rsidP="00B50808">
            <w:pPr>
              <w:ind w:firstLine="567"/>
              <w:jc w:val="both"/>
              <w:rPr>
                <w:rFonts w:ascii="Times New Roman" w:eastAsia="Arial Unicode MS" w:hAnsi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6D7301" w:rsidRPr="00044E71" w:rsidRDefault="006D7301" w:rsidP="00B50808">
            <w:pPr>
              <w:ind w:firstLine="567"/>
              <w:jc w:val="both"/>
              <w:rPr>
                <w:rFonts w:ascii="Times New Roman" w:eastAsia="Arial Unicode MS" w:hAnsi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6D7301" w:rsidRPr="00044E71" w:rsidRDefault="006D7301" w:rsidP="00B50808">
            <w:pPr>
              <w:ind w:firstLine="567"/>
              <w:jc w:val="both"/>
              <w:rPr>
                <w:rFonts w:ascii="Times New Roman" w:eastAsia="Arial Unicode MS" w:hAnsi="Times New Roman"/>
                <w:lang w:eastAsia="ru-RU"/>
              </w:rPr>
            </w:pPr>
          </w:p>
        </w:tc>
      </w:tr>
      <w:tr w:rsidR="006D7301" w:rsidRPr="00044E71" w:rsidTr="006D7301">
        <w:tc>
          <w:tcPr>
            <w:tcW w:w="534" w:type="dxa"/>
            <w:shd w:val="clear" w:color="auto" w:fill="auto"/>
          </w:tcPr>
          <w:p w:rsidR="006D7301" w:rsidRPr="00044E71" w:rsidRDefault="006D7301" w:rsidP="00B50808">
            <w:pPr>
              <w:ind w:firstLine="567"/>
              <w:jc w:val="both"/>
              <w:rPr>
                <w:rFonts w:ascii="Times New Roman" w:eastAsia="Arial Unicode MS" w:hAnsi="Times New Roman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6D7301" w:rsidRPr="00044E71" w:rsidRDefault="006D7301" w:rsidP="00B50808">
            <w:pPr>
              <w:ind w:firstLine="567"/>
              <w:jc w:val="both"/>
              <w:rPr>
                <w:rFonts w:ascii="Times New Roman" w:eastAsia="Arial Unicode MS" w:hAnsi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6D7301" w:rsidRPr="00044E71" w:rsidRDefault="006D7301" w:rsidP="00B50808">
            <w:pPr>
              <w:ind w:firstLine="567"/>
              <w:jc w:val="both"/>
              <w:rPr>
                <w:rFonts w:ascii="Times New Roman" w:eastAsia="Arial Unicode MS" w:hAnsi="Times New Roman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6D7301" w:rsidRPr="00044E71" w:rsidRDefault="006D7301" w:rsidP="00B50808">
            <w:pPr>
              <w:ind w:firstLine="567"/>
              <w:jc w:val="both"/>
              <w:rPr>
                <w:rFonts w:ascii="Times New Roman" w:eastAsia="Arial Unicode MS" w:hAnsi="Times New Roman"/>
                <w:lang w:eastAsia="ru-RU"/>
              </w:rPr>
            </w:pPr>
          </w:p>
        </w:tc>
      </w:tr>
    </w:tbl>
    <w:p w:rsidR="006D7301" w:rsidRPr="00044E71" w:rsidRDefault="006D7301" w:rsidP="00B50808">
      <w:pPr>
        <w:tabs>
          <w:tab w:val="left" w:pos="540"/>
        </w:tabs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6D7301" w:rsidRPr="00044E71" w:rsidRDefault="006D7301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Датой фактической передачи/возврата помещения «Арендатору»/ «Арендодателю» считать </w:t>
      </w:r>
    </w:p>
    <w:p w:rsidR="006D7301" w:rsidRPr="00044E71" w:rsidRDefault="006D7301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«__» ________ 20___ г.</w:t>
      </w:r>
    </w:p>
    <w:p w:rsidR="006D7301" w:rsidRPr="00044E71" w:rsidRDefault="006D7301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proofErr w:type="gramStart"/>
      <w:r w:rsidRPr="00044E71">
        <w:rPr>
          <w:rFonts w:ascii="Times New Roman" w:eastAsia="Times New Roman" w:hAnsi="Times New Roman"/>
          <w:lang w:eastAsia="ru-RU"/>
        </w:rPr>
        <w:t>«Арендатором»/ «Арендодателем» произведен осмотр помещения, претензий к «Арендодателю»/ «Арендатору» по его техническому состоянию не имеет (ч.2. ст. 612 ГК РФ).</w:t>
      </w:r>
      <w:proofErr w:type="gramEnd"/>
    </w:p>
    <w:p w:rsidR="004B2CC9" w:rsidRPr="00044E71" w:rsidRDefault="004B2CC9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83"/>
        <w:gridCol w:w="4688"/>
      </w:tblGrid>
      <w:tr w:rsidR="006D7301" w:rsidRPr="00044E71" w:rsidTr="00D10902">
        <w:tc>
          <w:tcPr>
            <w:tcW w:w="4883" w:type="dxa"/>
            <w:hideMark/>
          </w:tcPr>
          <w:p w:rsidR="006D7301" w:rsidRPr="00044E71" w:rsidRDefault="006D7301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bCs/>
                <w:lang w:eastAsia="ru-RU"/>
              </w:rPr>
              <w:t>Арендодатель</w:t>
            </w:r>
          </w:p>
        </w:tc>
        <w:tc>
          <w:tcPr>
            <w:tcW w:w="4688" w:type="dxa"/>
            <w:hideMark/>
          </w:tcPr>
          <w:p w:rsidR="006D7301" w:rsidRPr="00044E71" w:rsidRDefault="006D7301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bCs/>
                <w:lang w:eastAsia="ru-RU"/>
              </w:rPr>
              <w:t>Арендатор</w:t>
            </w:r>
          </w:p>
        </w:tc>
      </w:tr>
      <w:tr w:rsidR="006D7301" w:rsidRPr="00044E71" w:rsidTr="006D7301">
        <w:tc>
          <w:tcPr>
            <w:tcW w:w="4883" w:type="dxa"/>
          </w:tcPr>
          <w:p w:rsidR="006D7301" w:rsidRPr="00044E71" w:rsidRDefault="006D7301" w:rsidP="00B50808">
            <w:pPr>
              <w:ind w:firstLine="56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lang w:eastAsia="ru-RU"/>
              </w:rPr>
              <w:t>Муниципальное автономное учреждение «Красноярский парк флоры и фауны «Роев ручей»</w:t>
            </w:r>
          </w:p>
          <w:p w:rsidR="006D7301" w:rsidRPr="00044E71" w:rsidRDefault="006D7301" w:rsidP="00B50808">
            <w:pPr>
              <w:ind w:firstLine="56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Директор ______________ А. В. Горбань</w:t>
            </w:r>
          </w:p>
          <w:p w:rsidR="006D7301" w:rsidRPr="00044E71" w:rsidRDefault="006D7301" w:rsidP="00B50808">
            <w:pPr>
              <w:ind w:firstLine="56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 xml:space="preserve">                          МП</w:t>
            </w:r>
          </w:p>
        </w:tc>
        <w:tc>
          <w:tcPr>
            <w:tcW w:w="4688" w:type="dxa"/>
          </w:tcPr>
          <w:p w:rsidR="006D7301" w:rsidRPr="00044E71" w:rsidRDefault="006D7301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6D7301" w:rsidRPr="00044E71" w:rsidRDefault="006D7301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6D7301" w:rsidRPr="00044E71" w:rsidRDefault="006D7301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</w:p>
          <w:p w:rsidR="006D7301" w:rsidRPr="00044E71" w:rsidRDefault="006D7301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 xml:space="preserve"> ______________ /__________/ </w:t>
            </w:r>
          </w:p>
          <w:p w:rsidR="006D7301" w:rsidRPr="00044E71" w:rsidRDefault="006D7301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 xml:space="preserve">                   МП</w:t>
            </w:r>
          </w:p>
        </w:tc>
      </w:tr>
    </w:tbl>
    <w:p w:rsidR="004B2CC9" w:rsidRPr="00044E71" w:rsidRDefault="004B2CC9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6D7301" w:rsidRPr="00044E71" w:rsidRDefault="006D7301" w:rsidP="00B50808">
      <w:pPr>
        <w:suppressAutoHyphens w:val="0"/>
        <w:ind w:firstLine="567"/>
        <w:jc w:val="both"/>
        <w:rPr>
          <w:rFonts w:ascii="Times New Roman" w:eastAsia="Arial Unicode MS" w:hAnsi="Times New Roman"/>
          <w:b/>
          <w:lang w:eastAsia="ru-RU"/>
        </w:rPr>
      </w:pPr>
      <w:r w:rsidRPr="00044E71">
        <w:rPr>
          <w:rFonts w:ascii="Times New Roman" w:eastAsia="Arial Unicode MS" w:hAnsi="Times New Roman"/>
          <w:b/>
          <w:lang w:eastAsia="ru-RU"/>
        </w:rPr>
        <w:t>ФОРМ</w:t>
      </w:r>
      <w:r w:rsidR="00D735E8" w:rsidRPr="00044E71">
        <w:rPr>
          <w:rFonts w:ascii="Times New Roman" w:eastAsia="Arial Unicode MS" w:hAnsi="Times New Roman"/>
          <w:b/>
          <w:lang w:eastAsia="ru-RU"/>
        </w:rPr>
        <w:t>У</w:t>
      </w:r>
      <w:r w:rsidRPr="00044E71">
        <w:rPr>
          <w:rFonts w:ascii="Times New Roman" w:eastAsia="Arial Unicode MS" w:hAnsi="Times New Roman"/>
          <w:b/>
          <w:lang w:eastAsia="ru-RU"/>
        </w:rPr>
        <w:t xml:space="preserve"> АКТА СОГЛАСОВАЛИ</w:t>
      </w:r>
    </w:p>
    <w:p w:rsidR="004B2CC9" w:rsidRPr="00044E71" w:rsidRDefault="004B2CC9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83"/>
        <w:gridCol w:w="4688"/>
      </w:tblGrid>
      <w:tr w:rsidR="006D7301" w:rsidRPr="00044E71" w:rsidTr="006D7301">
        <w:tc>
          <w:tcPr>
            <w:tcW w:w="4883" w:type="dxa"/>
            <w:hideMark/>
          </w:tcPr>
          <w:p w:rsidR="006D7301" w:rsidRPr="00044E71" w:rsidRDefault="006D7301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bCs/>
                <w:lang w:eastAsia="ru-RU"/>
              </w:rPr>
              <w:t>Арендодатель</w:t>
            </w:r>
          </w:p>
        </w:tc>
        <w:tc>
          <w:tcPr>
            <w:tcW w:w="4688" w:type="dxa"/>
            <w:hideMark/>
          </w:tcPr>
          <w:p w:rsidR="006D7301" w:rsidRPr="00044E71" w:rsidRDefault="006D7301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bCs/>
                <w:lang w:eastAsia="ru-RU"/>
              </w:rPr>
              <w:t>Арендатор</w:t>
            </w:r>
          </w:p>
        </w:tc>
      </w:tr>
      <w:tr w:rsidR="006D7301" w:rsidRPr="00044E71" w:rsidTr="006D7301">
        <w:tc>
          <w:tcPr>
            <w:tcW w:w="4883" w:type="dxa"/>
          </w:tcPr>
          <w:p w:rsidR="006D7301" w:rsidRPr="00044E71" w:rsidRDefault="006D7301" w:rsidP="00B50808">
            <w:pPr>
              <w:ind w:firstLine="567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lang w:eastAsia="ru-RU"/>
              </w:rPr>
              <w:t>Муниципальное автономное учреждение «Красноярский парк флоры и фауны «Роев ручей»</w:t>
            </w:r>
          </w:p>
          <w:p w:rsidR="006D7301" w:rsidRPr="00044E71" w:rsidRDefault="006D7301" w:rsidP="00B50808">
            <w:pPr>
              <w:ind w:firstLine="567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6D7301" w:rsidRPr="00044E71" w:rsidRDefault="006D7301" w:rsidP="00B50808">
            <w:pPr>
              <w:ind w:firstLine="56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Директор ______________ А. В. Горбань</w:t>
            </w:r>
          </w:p>
          <w:p w:rsidR="006D7301" w:rsidRPr="00044E71" w:rsidRDefault="006D7301" w:rsidP="00B50808">
            <w:pPr>
              <w:ind w:firstLine="56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 xml:space="preserve">                          МП</w:t>
            </w:r>
          </w:p>
        </w:tc>
        <w:tc>
          <w:tcPr>
            <w:tcW w:w="4688" w:type="dxa"/>
          </w:tcPr>
          <w:p w:rsidR="006D7301" w:rsidRPr="00044E71" w:rsidRDefault="006D7301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6D7301" w:rsidRPr="00044E71" w:rsidRDefault="006D7301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6D7301" w:rsidRPr="00044E71" w:rsidRDefault="006D7301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6D7301" w:rsidRPr="00044E71" w:rsidRDefault="006D7301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</w:p>
          <w:p w:rsidR="006D7301" w:rsidRPr="00044E71" w:rsidRDefault="006D7301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 xml:space="preserve"> ______________ /__________/ </w:t>
            </w:r>
          </w:p>
          <w:p w:rsidR="006D7301" w:rsidRPr="00044E71" w:rsidRDefault="006D7301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 xml:space="preserve">                   МП</w:t>
            </w:r>
          </w:p>
        </w:tc>
      </w:tr>
    </w:tbl>
    <w:p w:rsidR="00CB7199" w:rsidRPr="00044E71" w:rsidRDefault="00A706C1" w:rsidP="00CB7199">
      <w:pPr>
        <w:ind w:left="5954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b/>
          <w:noProof/>
          <w:lang w:eastAsia="ru-RU"/>
        </w:rPr>
        <w:br w:type="page"/>
      </w:r>
      <w:r w:rsidR="00CB7199" w:rsidRPr="00044E71">
        <w:rPr>
          <w:rFonts w:ascii="Times New Roman" w:eastAsia="Arial Unicode MS" w:hAnsi="Times New Roman"/>
          <w:lang w:eastAsia="ru-RU"/>
        </w:rPr>
        <w:t xml:space="preserve">Приложение № </w:t>
      </w:r>
      <w:r w:rsidR="00B83B0E" w:rsidRPr="00044E71">
        <w:rPr>
          <w:rFonts w:ascii="Times New Roman" w:eastAsia="Arial Unicode MS" w:hAnsi="Times New Roman"/>
          <w:lang w:eastAsia="ru-RU"/>
        </w:rPr>
        <w:t>3</w:t>
      </w:r>
    </w:p>
    <w:p w:rsidR="00CB7199" w:rsidRPr="00044E71" w:rsidRDefault="00CB7199" w:rsidP="00CB7199">
      <w:pPr>
        <w:ind w:left="5954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к договору аренды временного сооружения на территории МАУ «Парк «Роев ручей» </w:t>
      </w:r>
    </w:p>
    <w:p w:rsidR="00CB7199" w:rsidRPr="00044E71" w:rsidRDefault="00CB7199" w:rsidP="00CB7199">
      <w:pPr>
        <w:ind w:left="5954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от « ___ » ___________ 202</w:t>
      </w:r>
      <w:r w:rsidR="009C3D2F" w:rsidRPr="00044E71">
        <w:rPr>
          <w:rFonts w:ascii="Times New Roman" w:eastAsia="Arial Unicode MS" w:hAnsi="Times New Roman"/>
          <w:lang w:eastAsia="ru-RU"/>
        </w:rPr>
        <w:t>1</w:t>
      </w:r>
      <w:r w:rsidRPr="00044E71">
        <w:rPr>
          <w:rFonts w:ascii="Times New Roman" w:eastAsia="Arial Unicode MS" w:hAnsi="Times New Roman"/>
          <w:lang w:eastAsia="ru-RU"/>
        </w:rPr>
        <w:t xml:space="preserve">  №_____</w:t>
      </w:r>
    </w:p>
    <w:p w:rsidR="00CB7199" w:rsidRPr="00044E71" w:rsidRDefault="009C3D2F" w:rsidP="00CB7199">
      <w:pPr>
        <w:ind w:left="5954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(по лоту №№ 1, 2, 3, 4</w:t>
      </w:r>
      <w:r w:rsidR="00CB7199" w:rsidRPr="00044E71">
        <w:rPr>
          <w:rFonts w:ascii="Times New Roman" w:eastAsia="Arial Unicode MS" w:hAnsi="Times New Roman"/>
          <w:lang w:eastAsia="ru-RU"/>
        </w:rPr>
        <w:t>)</w:t>
      </w:r>
    </w:p>
    <w:p w:rsidR="0018028B" w:rsidRPr="00044E71" w:rsidRDefault="0018028B" w:rsidP="00CB7199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18028B" w:rsidRPr="00044E71" w:rsidRDefault="0018028B" w:rsidP="00CB7199">
      <w:pPr>
        <w:keepNext/>
        <w:numPr>
          <w:ilvl w:val="0"/>
          <w:numId w:val="13"/>
        </w:numPr>
        <w:ind w:left="0" w:firstLine="567"/>
        <w:outlineLvl w:val="0"/>
        <w:rPr>
          <w:rFonts w:ascii="Times New Roman" w:eastAsia="Times New Roman" w:hAnsi="Times New Roman"/>
          <w:b/>
          <w:bCs/>
          <w:kern w:val="36"/>
        </w:rPr>
      </w:pPr>
      <w:r w:rsidRPr="00044E71">
        <w:rPr>
          <w:rFonts w:ascii="Times New Roman" w:eastAsia="Times New Roman" w:hAnsi="Times New Roman"/>
          <w:b/>
          <w:kern w:val="36"/>
        </w:rPr>
        <w:t xml:space="preserve">Перечень расходов, подлежащих возмещению </w:t>
      </w:r>
      <w:r w:rsidR="00D735E8" w:rsidRPr="00044E71">
        <w:rPr>
          <w:rFonts w:ascii="Times New Roman" w:eastAsia="Times New Roman" w:hAnsi="Times New Roman"/>
          <w:b/>
          <w:kern w:val="36"/>
        </w:rPr>
        <w:t>Арендатором</w:t>
      </w:r>
    </w:p>
    <w:p w:rsidR="00D84EC5" w:rsidRPr="00044E71" w:rsidRDefault="00D84EC5" w:rsidP="00B50808">
      <w:pPr>
        <w:keepNext/>
        <w:ind w:firstLine="567"/>
        <w:jc w:val="both"/>
        <w:outlineLvl w:val="0"/>
        <w:rPr>
          <w:rFonts w:ascii="Times New Roman" w:eastAsia="Times New Roman" w:hAnsi="Times New Roman"/>
          <w:b/>
          <w:kern w:val="36"/>
        </w:rPr>
      </w:pPr>
    </w:p>
    <w:tbl>
      <w:tblPr>
        <w:tblW w:w="4953" w:type="pct"/>
        <w:tblInd w:w="-10" w:type="dxa"/>
        <w:tblLayout w:type="fixed"/>
        <w:tblLook w:val="04A0" w:firstRow="1" w:lastRow="0" w:firstColumn="1" w:lastColumn="0" w:noHBand="0" w:noVBand="1"/>
      </w:tblPr>
      <w:tblGrid>
        <w:gridCol w:w="1962"/>
        <w:gridCol w:w="2029"/>
        <w:gridCol w:w="1741"/>
        <w:gridCol w:w="4592"/>
      </w:tblGrid>
      <w:tr w:rsidR="00D84EC5" w:rsidRPr="00044E71" w:rsidTr="00B06EAF"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84EC5" w:rsidRPr="00044E71" w:rsidRDefault="00D84EC5" w:rsidP="00CB7199">
            <w:pPr>
              <w:suppressAutoHyphens w:val="0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Наименование расходов, подл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е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жащих возмещ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е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нию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4EC5" w:rsidRPr="00044E71" w:rsidRDefault="00D84EC5" w:rsidP="00CB7199">
            <w:pPr>
              <w:suppressAutoHyphens w:val="0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Стоимость расх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о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дов, подлежащих возмещению за единицу измер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е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ния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EC5" w:rsidRPr="00044E71" w:rsidRDefault="00D84EC5" w:rsidP="00CB7199">
            <w:pPr>
              <w:suppressAutoHyphens w:val="0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Периодичность оплаты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4EC5" w:rsidRPr="00044E71" w:rsidRDefault="00D84EC5" w:rsidP="00CB7199">
            <w:pPr>
              <w:suppressAutoHyphens w:val="0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Основание для расчета</w:t>
            </w:r>
          </w:p>
        </w:tc>
      </w:tr>
      <w:tr w:rsidR="00D84EC5" w:rsidRPr="00044E71" w:rsidTr="00B06EAF"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84EC5" w:rsidRPr="00044E71" w:rsidRDefault="00D84EC5" w:rsidP="00CB7199">
            <w:pPr>
              <w:numPr>
                <w:ilvl w:val="0"/>
                <w:numId w:val="29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Электр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о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 xml:space="preserve">энергия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EC5" w:rsidRPr="00044E71" w:rsidRDefault="00D84EC5" w:rsidP="00CB7199">
            <w:pPr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4,80 руб. за кВт/</w:t>
            </w:r>
            <w:proofErr w:type="gramStart"/>
            <w:r w:rsidRPr="00044E71">
              <w:rPr>
                <w:rFonts w:ascii="Times New Roman" w:eastAsia="Times New Roman" w:hAnsi="Times New Roman"/>
                <w:lang w:eastAsia="ru-RU"/>
              </w:rPr>
              <w:t>ч</w:t>
            </w:r>
            <w:proofErr w:type="gramEnd"/>
          </w:p>
        </w:tc>
        <w:tc>
          <w:tcPr>
            <w:tcW w:w="17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D84EC5" w:rsidRPr="00044E71" w:rsidRDefault="00D84EC5" w:rsidP="00CB7199">
            <w:pPr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Ежемесячно до 10-го числа м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е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сяца следующ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е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 xml:space="preserve">го за </w:t>
            </w:r>
            <w:proofErr w:type="gramStart"/>
            <w:r w:rsidRPr="00044E71">
              <w:rPr>
                <w:rFonts w:ascii="Times New Roman" w:eastAsia="Times New Roman" w:hAnsi="Times New Roman"/>
                <w:lang w:eastAsia="ru-RU"/>
              </w:rPr>
              <w:t>месяцем</w:t>
            </w:r>
            <w:proofErr w:type="gramEnd"/>
            <w:r w:rsidRPr="00044E71">
              <w:rPr>
                <w:rFonts w:ascii="Times New Roman" w:eastAsia="Times New Roman" w:hAnsi="Times New Roman"/>
                <w:lang w:eastAsia="ru-RU"/>
              </w:rPr>
              <w:t xml:space="preserve"> в котором была оказана услуга</w:t>
            </w:r>
          </w:p>
          <w:p w:rsidR="00D84EC5" w:rsidRPr="00044E71" w:rsidRDefault="00D84EC5" w:rsidP="00B50808">
            <w:pPr>
              <w:suppressAutoHyphens w:val="0"/>
              <w:ind w:firstLine="567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EC5" w:rsidRPr="00044E71" w:rsidRDefault="00D84EC5" w:rsidP="00CB7199">
            <w:pPr>
              <w:widowControl w:val="0"/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1. Показания приборов учета.</w:t>
            </w:r>
          </w:p>
        </w:tc>
      </w:tr>
      <w:tr w:rsidR="00D84EC5" w:rsidRPr="00044E71" w:rsidTr="00B06EAF"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84EC5" w:rsidRPr="00044E71" w:rsidRDefault="00D84EC5" w:rsidP="00CB7199">
            <w:pPr>
              <w:numPr>
                <w:ilvl w:val="0"/>
                <w:numId w:val="29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Услуги охраны прилег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а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ющей к объекту территории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EC5" w:rsidRPr="00044E71" w:rsidRDefault="00D84EC5" w:rsidP="00CB7199">
            <w:pPr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4,1 руб. за 1 кв. м</w:t>
            </w:r>
          </w:p>
        </w:tc>
        <w:tc>
          <w:tcPr>
            <w:tcW w:w="174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84EC5" w:rsidRPr="00044E71" w:rsidRDefault="00D84EC5" w:rsidP="00B50808">
            <w:pPr>
              <w:suppressAutoHyphens w:val="0"/>
              <w:ind w:firstLine="567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EC5" w:rsidRPr="00044E71" w:rsidRDefault="00D84EC5" w:rsidP="00CB7199">
            <w:pPr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1. Договор об оказании слуг по охране прил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е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 xml:space="preserve">гающей территории. </w:t>
            </w:r>
          </w:p>
          <w:p w:rsidR="00D84EC5" w:rsidRPr="00044E71" w:rsidRDefault="00D84EC5" w:rsidP="00CB7199">
            <w:pPr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2. Площадь границ Объекта с учетом прил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е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гающей территории (</w:t>
            </w:r>
            <w:proofErr w:type="spellStart"/>
            <w:r w:rsidRPr="00044E71">
              <w:rPr>
                <w:rFonts w:ascii="Times New Roman" w:eastAsia="Times New Roman" w:hAnsi="Times New Roman"/>
                <w:lang w:eastAsia="ru-RU"/>
              </w:rPr>
              <w:t>сан</w:t>
            </w:r>
            <w:proofErr w:type="gramStart"/>
            <w:r w:rsidRPr="00044E71">
              <w:rPr>
                <w:rFonts w:ascii="Times New Roman" w:eastAsia="Times New Roman" w:hAnsi="Times New Roman"/>
                <w:lang w:eastAsia="ru-RU"/>
              </w:rPr>
              <w:t>.з</w:t>
            </w:r>
            <w:proofErr w:type="gramEnd"/>
            <w:r w:rsidRPr="00044E71">
              <w:rPr>
                <w:rFonts w:ascii="Times New Roman" w:eastAsia="Times New Roman" w:hAnsi="Times New Roman"/>
                <w:lang w:eastAsia="ru-RU"/>
              </w:rPr>
              <w:t>оной</w:t>
            </w:r>
            <w:proofErr w:type="spellEnd"/>
            <w:r w:rsidRPr="00044E71">
              <w:rPr>
                <w:rFonts w:ascii="Times New Roman" w:eastAsia="Times New Roman" w:hAnsi="Times New Roman"/>
                <w:lang w:eastAsia="ru-RU"/>
              </w:rPr>
              <w:t>) определенная Приложением №1 к настоящему договору.</w:t>
            </w:r>
            <w:r w:rsidRPr="00044E71">
              <w:rPr>
                <w:rFonts w:ascii="Times New Roman" w:hAnsi="Times New Roman"/>
              </w:rPr>
              <w:t xml:space="preserve"> </w:t>
            </w:r>
          </w:p>
        </w:tc>
      </w:tr>
      <w:tr w:rsidR="00D84EC5" w:rsidRPr="00044E71" w:rsidTr="00B06EAF"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84EC5" w:rsidRPr="00044E71" w:rsidRDefault="00D84EC5" w:rsidP="00CB7199">
            <w:pPr>
              <w:numPr>
                <w:ilvl w:val="0"/>
                <w:numId w:val="29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Затраты по наблюдению, профилактике и дератизации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EC5" w:rsidRPr="00044E71" w:rsidRDefault="00D84EC5" w:rsidP="00CB7199">
            <w:pPr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0,87 руб. за 1 кв. м</w:t>
            </w:r>
          </w:p>
        </w:tc>
        <w:tc>
          <w:tcPr>
            <w:tcW w:w="174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84EC5" w:rsidRPr="00044E71" w:rsidRDefault="00D84EC5" w:rsidP="00B50808">
            <w:pPr>
              <w:suppressAutoHyphens w:val="0"/>
              <w:ind w:firstLine="567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EC5" w:rsidRPr="00044E71" w:rsidRDefault="00D84EC5" w:rsidP="00CB7199">
            <w:pPr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 xml:space="preserve">1. Договор об оказании слуг. </w:t>
            </w:r>
          </w:p>
          <w:p w:rsidR="00D84EC5" w:rsidRPr="00044E71" w:rsidRDefault="00D84EC5" w:rsidP="00CB7199">
            <w:pPr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2. Площадь границ Объекта с учетом прил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е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гающей территории (</w:t>
            </w:r>
            <w:proofErr w:type="spellStart"/>
            <w:r w:rsidRPr="00044E71">
              <w:rPr>
                <w:rFonts w:ascii="Times New Roman" w:eastAsia="Times New Roman" w:hAnsi="Times New Roman"/>
                <w:lang w:eastAsia="ru-RU"/>
              </w:rPr>
              <w:t>сан</w:t>
            </w:r>
            <w:proofErr w:type="gramStart"/>
            <w:r w:rsidRPr="00044E71">
              <w:rPr>
                <w:rFonts w:ascii="Times New Roman" w:eastAsia="Times New Roman" w:hAnsi="Times New Roman"/>
                <w:lang w:eastAsia="ru-RU"/>
              </w:rPr>
              <w:t>.з</w:t>
            </w:r>
            <w:proofErr w:type="gramEnd"/>
            <w:r w:rsidRPr="00044E71">
              <w:rPr>
                <w:rFonts w:ascii="Times New Roman" w:eastAsia="Times New Roman" w:hAnsi="Times New Roman"/>
                <w:lang w:eastAsia="ru-RU"/>
              </w:rPr>
              <w:t>оной</w:t>
            </w:r>
            <w:proofErr w:type="spellEnd"/>
            <w:r w:rsidRPr="00044E71">
              <w:rPr>
                <w:rFonts w:ascii="Times New Roman" w:eastAsia="Times New Roman" w:hAnsi="Times New Roman"/>
                <w:lang w:eastAsia="ru-RU"/>
              </w:rPr>
              <w:t>) определенная Приложением №1 к настоящему договору.</w:t>
            </w:r>
          </w:p>
        </w:tc>
      </w:tr>
      <w:tr w:rsidR="00D84EC5" w:rsidRPr="00044E71" w:rsidTr="00B06EAF"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4EC5" w:rsidRPr="00044E71" w:rsidRDefault="00D84EC5" w:rsidP="00CB7199">
            <w:pPr>
              <w:numPr>
                <w:ilvl w:val="0"/>
                <w:numId w:val="29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Затраты по наблюдению, профилактике и дезинсекции т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а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раканов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EC5" w:rsidRPr="00044E71" w:rsidRDefault="00D84EC5" w:rsidP="00CB7199">
            <w:pPr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0,90 руб. за 1 кв. м</w:t>
            </w:r>
          </w:p>
        </w:tc>
        <w:tc>
          <w:tcPr>
            <w:tcW w:w="174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84EC5" w:rsidRPr="00044E71" w:rsidRDefault="00D84EC5" w:rsidP="00B50808">
            <w:pPr>
              <w:suppressAutoHyphens w:val="0"/>
              <w:ind w:firstLine="567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EC5" w:rsidRPr="00044E71" w:rsidRDefault="00D84EC5" w:rsidP="00CB7199">
            <w:pPr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 xml:space="preserve">1. Договор об оказании слуг. </w:t>
            </w:r>
          </w:p>
          <w:p w:rsidR="00D84EC5" w:rsidRPr="00044E71" w:rsidRDefault="00D84EC5" w:rsidP="00CB7199">
            <w:pPr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2. Площадь границ Объекта с учетом прил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е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гающей территории (</w:t>
            </w:r>
            <w:proofErr w:type="spellStart"/>
            <w:r w:rsidRPr="00044E71">
              <w:rPr>
                <w:rFonts w:ascii="Times New Roman" w:eastAsia="Times New Roman" w:hAnsi="Times New Roman"/>
                <w:lang w:eastAsia="ru-RU"/>
              </w:rPr>
              <w:t>сан</w:t>
            </w:r>
            <w:proofErr w:type="gramStart"/>
            <w:r w:rsidRPr="00044E71">
              <w:rPr>
                <w:rFonts w:ascii="Times New Roman" w:eastAsia="Times New Roman" w:hAnsi="Times New Roman"/>
                <w:lang w:eastAsia="ru-RU"/>
              </w:rPr>
              <w:t>.з</w:t>
            </w:r>
            <w:proofErr w:type="gramEnd"/>
            <w:r w:rsidRPr="00044E71">
              <w:rPr>
                <w:rFonts w:ascii="Times New Roman" w:eastAsia="Times New Roman" w:hAnsi="Times New Roman"/>
                <w:lang w:eastAsia="ru-RU"/>
              </w:rPr>
              <w:t>оной</w:t>
            </w:r>
            <w:proofErr w:type="spellEnd"/>
            <w:r w:rsidRPr="00044E71">
              <w:rPr>
                <w:rFonts w:ascii="Times New Roman" w:eastAsia="Times New Roman" w:hAnsi="Times New Roman"/>
                <w:lang w:eastAsia="ru-RU"/>
              </w:rPr>
              <w:t>) определенная Приложением №1 к настоящему договору.</w:t>
            </w:r>
          </w:p>
        </w:tc>
      </w:tr>
      <w:tr w:rsidR="00D84EC5" w:rsidRPr="00044E71" w:rsidTr="00B06EAF"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4EC5" w:rsidRPr="00044E71" w:rsidRDefault="00D84EC5" w:rsidP="00CB7199">
            <w:pPr>
              <w:numPr>
                <w:ilvl w:val="0"/>
                <w:numId w:val="29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Затраты по наблюдению, профилактике и дезинсекции мух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EC5" w:rsidRPr="00044E71" w:rsidRDefault="00D84EC5" w:rsidP="00CB7199">
            <w:pPr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1,1  руб. за 1 кв. м</w:t>
            </w:r>
          </w:p>
        </w:tc>
        <w:tc>
          <w:tcPr>
            <w:tcW w:w="174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84EC5" w:rsidRPr="00044E71" w:rsidRDefault="00D84EC5" w:rsidP="00B50808">
            <w:pPr>
              <w:suppressAutoHyphens w:val="0"/>
              <w:ind w:firstLine="567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EC5" w:rsidRPr="00044E71" w:rsidRDefault="00D84EC5" w:rsidP="00CB7199">
            <w:pPr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 xml:space="preserve">1. Договор об оказании слуг. </w:t>
            </w:r>
          </w:p>
          <w:p w:rsidR="00D84EC5" w:rsidRPr="00044E71" w:rsidRDefault="00D84EC5" w:rsidP="00CB7199">
            <w:pPr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2. Площадь границ Объекта с учетом прил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е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гающей территории (</w:t>
            </w:r>
            <w:proofErr w:type="spellStart"/>
            <w:r w:rsidRPr="00044E71">
              <w:rPr>
                <w:rFonts w:ascii="Times New Roman" w:eastAsia="Times New Roman" w:hAnsi="Times New Roman"/>
                <w:lang w:eastAsia="ru-RU"/>
              </w:rPr>
              <w:t>сан</w:t>
            </w:r>
            <w:proofErr w:type="gramStart"/>
            <w:r w:rsidRPr="00044E71">
              <w:rPr>
                <w:rFonts w:ascii="Times New Roman" w:eastAsia="Times New Roman" w:hAnsi="Times New Roman"/>
                <w:lang w:eastAsia="ru-RU"/>
              </w:rPr>
              <w:t>.з</w:t>
            </w:r>
            <w:proofErr w:type="gramEnd"/>
            <w:r w:rsidRPr="00044E71">
              <w:rPr>
                <w:rFonts w:ascii="Times New Roman" w:eastAsia="Times New Roman" w:hAnsi="Times New Roman"/>
                <w:lang w:eastAsia="ru-RU"/>
              </w:rPr>
              <w:t>оной</w:t>
            </w:r>
            <w:proofErr w:type="spellEnd"/>
            <w:r w:rsidRPr="00044E71">
              <w:rPr>
                <w:rFonts w:ascii="Times New Roman" w:eastAsia="Times New Roman" w:hAnsi="Times New Roman"/>
                <w:lang w:eastAsia="ru-RU"/>
              </w:rPr>
              <w:t>) определенная Приложением №1 к настоящему договору.</w:t>
            </w:r>
          </w:p>
        </w:tc>
      </w:tr>
      <w:tr w:rsidR="00D84EC5" w:rsidRPr="00044E71" w:rsidTr="00B06EAF"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4EC5" w:rsidRPr="00044E71" w:rsidRDefault="00D84EC5" w:rsidP="00CB7199">
            <w:pPr>
              <w:numPr>
                <w:ilvl w:val="0"/>
                <w:numId w:val="29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Затраты по наблюдению, профилактике и дезинсекции ос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EC5" w:rsidRPr="00044E71" w:rsidRDefault="00D84EC5" w:rsidP="00CB7199">
            <w:pPr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1,2 руб. за 1 кв. м</w:t>
            </w:r>
          </w:p>
        </w:tc>
        <w:tc>
          <w:tcPr>
            <w:tcW w:w="174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84EC5" w:rsidRPr="00044E71" w:rsidRDefault="00D84EC5" w:rsidP="00B50808">
            <w:pPr>
              <w:suppressAutoHyphens w:val="0"/>
              <w:ind w:firstLine="567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4EC5" w:rsidRPr="00044E71" w:rsidRDefault="00D84EC5" w:rsidP="00CB7199">
            <w:pPr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 xml:space="preserve">1. Договор об оказании слуг. </w:t>
            </w:r>
          </w:p>
          <w:p w:rsidR="00D84EC5" w:rsidRPr="00044E71" w:rsidRDefault="00D84EC5" w:rsidP="00CB7199">
            <w:pPr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2. Площадь границ Объекта с учетом прил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е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гающей территории (</w:t>
            </w:r>
            <w:proofErr w:type="spellStart"/>
            <w:r w:rsidRPr="00044E71">
              <w:rPr>
                <w:rFonts w:ascii="Times New Roman" w:eastAsia="Times New Roman" w:hAnsi="Times New Roman"/>
                <w:lang w:eastAsia="ru-RU"/>
              </w:rPr>
              <w:t>сан</w:t>
            </w:r>
            <w:proofErr w:type="gramStart"/>
            <w:r w:rsidRPr="00044E71">
              <w:rPr>
                <w:rFonts w:ascii="Times New Roman" w:eastAsia="Times New Roman" w:hAnsi="Times New Roman"/>
                <w:lang w:eastAsia="ru-RU"/>
              </w:rPr>
              <w:t>.з</w:t>
            </w:r>
            <w:proofErr w:type="gramEnd"/>
            <w:r w:rsidRPr="00044E71">
              <w:rPr>
                <w:rFonts w:ascii="Times New Roman" w:eastAsia="Times New Roman" w:hAnsi="Times New Roman"/>
                <w:lang w:eastAsia="ru-RU"/>
              </w:rPr>
              <w:t>оной</w:t>
            </w:r>
            <w:proofErr w:type="spellEnd"/>
            <w:r w:rsidRPr="00044E71">
              <w:rPr>
                <w:rFonts w:ascii="Times New Roman" w:eastAsia="Times New Roman" w:hAnsi="Times New Roman"/>
                <w:lang w:eastAsia="ru-RU"/>
              </w:rPr>
              <w:t>) определенная Приложением №1 к настоящему договору.</w:t>
            </w:r>
          </w:p>
        </w:tc>
      </w:tr>
      <w:tr w:rsidR="00D84EC5" w:rsidRPr="00044E71" w:rsidTr="00B06EAF"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4EC5" w:rsidRPr="00044E71" w:rsidRDefault="00D84EC5" w:rsidP="00CB7199">
            <w:pPr>
              <w:numPr>
                <w:ilvl w:val="0"/>
                <w:numId w:val="29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Затраты по наблюдению, профилактике и дезинсекции м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у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равьев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EC5" w:rsidRPr="00044E71" w:rsidRDefault="00D84EC5" w:rsidP="00CB7199">
            <w:pPr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1,0 руб. за 1 кв. м</w:t>
            </w:r>
          </w:p>
        </w:tc>
        <w:tc>
          <w:tcPr>
            <w:tcW w:w="174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84EC5" w:rsidRPr="00044E71" w:rsidRDefault="00D84EC5" w:rsidP="00B50808">
            <w:pPr>
              <w:suppressAutoHyphens w:val="0"/>
              <w:ind w:firstLine="567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4EC5" w:rsidRPr="00044E71" w:rsidRDefault="00D84EC5" w:rsidP="00CB7199">
            <w:pPr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 xml:space="preserve">1. Договор об оказании слуг. </w:t>
            </w:r>
          </w:p>
          <w:p w:rsidR="00D84EC5" w:rsidRPr="00044E71" w:rsidRDefault="00D84EC5" w:rsidP="00CB7199">
            <w:pPr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2. Площадь границ Объекта с учетом прил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е</w:t>
            </w:r>
            <w:r w:rsidRPr="00044E71">
              <w:rPr>
                <w:rFonts w:ascii="Times New Roman" w:eastAsia="Times New Roman" w:hAnsi="Times New Roman"/>
                <w:lang w:eastAsia="ru-RU"/>
              </w:rPr>
              <w:t>гающей территории (</w:t>
            </w:r>
            <w:proofErr w:type="spellStart"/>
            <w:r w:rsidRPr="00044E71">
              <w:rPr>
                <w:rFonts w:ascii="Times New Roman" w:eastAsia="Times New Roman" w:hAnsi="Times New Roman"/>
                <w:lang w:eastAsia="ru-RU"/>
              </w:rPr>
              <w:t>сан</w:t>
            </w:r>
            <w:proofErr w:type="gramStart"/>
            <w:r w:rsidRPr="00044E71">
              <w:rPr>
                <w:rFonts w:ascii="Times New Roman" w:eastAsia="Times New Roman" w:hAnsi="Times New Roman"/>
                <w:lang w:eastAsia="ru-RU"/>
              </w:rPr>
              <w:t>.з</w:t>
            </w:r>
            <w:proofErr w:type="gramEnd"/>
            <w:r w:rsidRPr="00044E71">
              <w:rPr>
                <w:rFonts w:ascii="Times New Roman" w:eastAsia="Times New Roman" w:hAnsi="Times New Roman"/>
                <w:lang w:eastAsia="ru-RU"/>
              </w:rPr>
              <w:t>оной</w:t>
            </w:r>
            <w:proofErr w:type="spellEnd"/>
            <w:r w:rsidRPr="00044E71">
              <w:rPr>
                <w:rFonts w:ascii="Times New Roman" w:eastAsia="Times New Roman" w:hAnsi="Times New Roman"/>
                <w:lang w:eastAsia="ru-RU"/>
              </w:rPr>
              <w:t>) определенная Приложением №1 к настоящему договору.</w:t>
            </w:r>
          </w:p>
        </w:tc>
      </w:tr>
      <w:tr w:rsidR="00D84EC5" w:rsidRPr="00044E71" w:rsidTr="00B06EAF"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84EC5" w:rsidRPr="00044E71" w:rsidRDefault="00D84EC5" w:rsidP="00CB7199">
            <w:pPr>
              <w:numPr>
                <w:ilvl w:val="0"/>
                <w:numId w:val="29"/>
              </w:numPr>
              <w:suppressAutoHyphens w:val="0"/>
              <w:ind w:left="0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Затраты на вывоз твердых бытовых отходов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4EC5" w:rsidRPr="00044E71" w:rsidRDefault="00D84EC5" w:rsidP="00CB7199">
            <w:pPr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1139,17 руб. за 1 куб. м</w:t>
            </w:r>
          </w:p>
        </w:tc>
        <w:tc>
          <w:tcPr>
            <w:tcW w:w="17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84EC5" w:rsidRPr="00044E71" w:rsidRDefault="00D84EC5" w:rsidP="00B50808">
            <w:pPr>
              <w:suppressAutoHyphens w:val="0"/>
              <w:ind w:firstLine="567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84EC5" w:rsidRPr="00044E71" w:rsidRDefault="00D84EC5" w:rsidP="00CB7199">
            <w:pPr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 xml:space="preserve">1. Фактически вывезенные объемы. </w:t>
            </w:r>
          </w:p>
          <w:p w:rsidR="00D84EC5" w:rsidRPr="00044E71" w:rsidRDefault="00D84EC5" w:rsidP="00CB7199">
            <w:pPr>
              <w:suppressAutoHyphens w:val="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D84EC5" w:rsidRPr="00044E71" w:rsidRDefault="00D84EC5" w:rsidP="00B50808">
      <w:pPr>
        <w:keepNext/>
        <w:ind w:firstLine="567"/>
        <w:jc w:val="both"/>
        <w:outlineLvl w:val="0"/>
        <w:rPr>
          <w:rFonts w:ascii="Times New Roman" w:eastAsia="Times New Roman" w:hAnsi="Times New Roman"/>
          <w:b/>
          <w:kern w:val="36"/>
        </w:rPr>
      </w:pPr>
    </w:p>
    <w:p w:rsidR="00D10902" w:rsidRPr="00044E71" w:rsidRDefault="00D1090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*Стоимость расходов, подлежащих возмещению за единицу измерения, может быть изменена Учреждением в одностороннем порядке исходя из фактических расходов Учреждения. В этом случае Учреждение предоставляет </w:t>
      </w:r>
      <w:r w:rsidR="00972664" w:rsidRPr="00044E71">
        <w:rPr>
          <w:rFonts w:ascii="Times New Roman" w:eastAsia="Times New Roman" w:hAnsi="Times New Roman"/>
          <w:lang w:eastAsia="ru-RU"/>
        </w:rPr>
        <w:t>Арендатору</w:t>
      </w:r>
      <w:r w:rsidRPr="00044E71">
        <w:rPr>
          <w:rFonts w:ascii="Times New Roman" w:eastAsia="Times New Roman" w:hAnsi="Times New Roman"/>
          <w:lang w:eastAsia="ru-RU"/>
        </w:rPr>
        <w:t xml:space="preserve"> новый расчет расходов, подлежащих возмещению.  </w:t>
      </w:r>
    </w:p>
    <w:p w:rsidR="00D10902" w:rsidRPr="00044E71" w:rsidRDefault="00D10902" w:rsidP="00B50808">
      <w:pPr>
        <w:keepNext/>
        <w:ind w:firstLine="567"/>
        <w:jc w:val="both"/>
        <w:outlineLvl w:val="0"/>
        <w:rPr>
          <w:rFonts w:ascii="Times New Roman" w:eastAsia="Times New Roman" w:hAnsi="Times New Roman"/>
          <w:b/>
          <w:kern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83"/>
        <w:gridCol w:w="4688"/>
      </w:tblGrid>
      <w:tr w:rsidR="00D10902" w:rsidRPr="00044E71" w:rsidTr="00D10902">
        <w:tc>
          <w:tcPr>
            <w:tcW w:w="4883" w:type="dxa"/>
            <w:hideMark/>
          </w:tcPr>
          <w:p w:rsidR="00D10902" w:rsidRPr="00044E71" w:rsidRDefault="00D10902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bCs/>
                <w:lang w:eastAsia="ru-RU"/>
              </w:rPr>
              <w:t>Арендодатель</w:t>
            </w:r>
          </w:p>
        </w:tc>
        <w:tc>
          <w:tcPr>
            <w:tcW w:w="4688" w:type="dxa"/>
            <w:hideMark/>
          </w:tcPr>
          <w:p w:rsidR="00D10902" w:rsidRPr="00044E71" w:rsidRDefault="00D10902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bCs/>
                <w:lang w:eastAsia="ru-RU"/>
              </w:rPr>
              <w:t>Арендатор</w:t>
            </w:r>
          </w:p>
        </w:tc>
      </w:tr>
      <w:tr w:rsidR="00D10902" w:rsidRPr="00044E71" w:rsidTr="00D10902">
        <w:tc>
          <w:tcPr>
            <w:tcW w:w="4883" w:type="dxa"/>
          </w:tcPr>
          <w:p w:rsidR="00B06EAF" w:rsidRPr="00044E71" w:rsidRDefault="00D10902" w:rsidP="00B06EAF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lang w:eastAsia="ru-RU"/>
              </w:rPr>
              <w:t>Муниципальное автономное учреждение «Красноярский парк флоры и фауны «Роев ручей»</w:t>
            </w:r>
          </w:p>
          <w:p w:rsidR="00D10902" w:rsidRPr="00044E71" w:rsidRDefault="00D10902" w:rsidP="00B50808">
            <w:pPr>
              <w:ind w:firstLine="56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Директор ______________ А. В. Горбань</w:t>
            </w:r>
          </w:p>
          <w:p w:rsidR="00D10902" w:rsidRPr="00044E71" w:rsidRDefault="00D10902" w:rsidP="00B50808">
            <w:pPr>
              <w:ind w:firstLine="56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 xml:space="preserve">                          МП</w:t>
            </w:r>
          </w:p>
        </w:tc>
        <w:tc>
          <w:tcPr>
            <w:tcW w:w="4688" w:type="dxa"/>
          </w:tcPr>
          <w:p w:rsidR="00D10902" w:rsidRPr="00044E71" w:rsidRDefault="00D10902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D10902" w:rsidRPr="00044E71" w:rsidRDefault="00D10902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D10902" w:rsidRPr="00044E71" w:rsidRDefault="00D10902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D10902" w:rsidRPr="00044E71" w:rsidRDefault="00D10902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</w:p>
          <w:p w:rsidR="00D10902" w:rsidRPr="00044E71" w:rsidRDefault="00D10902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 xml:space="preserve"> ______________ /__________/ </w:t>
            </w:r>
          </w:p>
          <w:p w:rsidR="00D10902" w:rsidRPr="00044E71" w:rsidRDefault="00D10902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 xml:space="preserve">                   МП</w:t>
            </w:r>
          </w:p>
        </w:tc>
      </w:tr>
    </w:tbl>
    <w:p w:rsidR="00305B59" w:rsidRPr="00044E71" w:rsidRDefault="00305B59" w:rsidP="00B50808">
      <w:pPr>
        <w:ind w:firstLine="567"/>
        <w:jc w:val="both"/>
        <w:rPr>
          <w:rFonts w:ascii="Times New Roman" w:eastAsia="Arial Unicode MS" w:hAnsi="Times New Roman"/>
          <w:lang w:eastAsia="ru-RU"/>
        </w:rPr>
      </w:pPr>
    </w:p>
    <w:p w:rsidR="00B83B0E" w:rsidRPr="00044E71" w:rsidRDefault="00B83B0E" w:rsidP="00B83B0E">
      <w:pPr>
        <w:ind w:left="538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Приложение № 4</w:t>
      </w:r>
    </w:p>
    <w:p w:rsidR="00B83B0E" w:rsidRPr="00044E71" w:rsidRDefault="00B83B0E" w:rsidP="00B83B0E">
      <w:pPr>
        <w:ind w:left="538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к договору аренды временного сооружения на территории МАУ «Парк «Роев ручей» </w:t>
      </w:r>
    </w:p>
    <w:p w:rsidR="00B83B0E" w:rsidRPr="00044E71" w:rsidRDefault="00B83B0E" w:rsidP="00B83B0E">
      <w:pPr>
        <w:ind w:left="538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от « ___ » ___________ 202</w:t>
      </w:r>
      <w:r w:rsidR="00D0184F" w:rsidRPr="00044E71">
        <w:rPr>
          <w:rFonts w:ascii="Times New Roman" w:eastAsia="Arial Unicode MS" w:hAnsi="Times New Roman"/>
          <w:lang w:eastAsia="ru-RU"/>
        </w:rPr>
        <w:t>1</w:t>
      </w:r>
      <w:r w:rsidRPr="00044E71">
        <w:rPr>
          <w:rFonts w:ascii="Times New Roman" w:eastAsia="Arial Unicode MS" w:hAnsi="Times New Roman"/>
          <w:lang w:eastAsia="ru-RU"/>
        </w:rPr>
        <w:t xml:space="preserve">  №_____</w:t>
      </w:r>
    </w:p>
    <w:p w:rsidR="00B83B0E" w:rsidRPr="00044E71" w:rsidRDefault="00B83B0E" w:rsidP="00B83B0E">
      <w:pPr>
        <w:ind w:left="538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(по лоту №№ 1, 2, 3,</w:t>
      </w:r>
      <w:r w:rsidR="00C5417C" w:rsidRPr="00044E71">
        <w:rPr>
          <w:rFonts w:ascii="Times New Roman" w:eastAsia="Arial Unicode MS" w:hAnsi="Times New Roman"/>
          <w:lang w:eastAsia="ru-RU"/>
        </w:rPr>
        <w:t xml:space="preserve"> 4</w:t>
      </w:r>
      <w:r w:rsidRPr="00044E71">
        <w:rPr>
          <w:rFonts w:ascii="Times New Roman" w:eastAsia="Arial Unicode MS" w:hAnsi="Times New Roman"/>
          <w:lang w:eastAsia="ru-RU"/>
        </w:rPr>
        <w:t>)</w:t>
      </w:r>
    </w:p>
    <w:p w:rsidR="0018028B" w:rsidRPr="00044E71" w:rsidRDefault="0018028B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Утверждены приказом директора </w:t>
      </w:r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МАУ «Парк «Роев ручей»</w:t>
      </w:r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Горбань А.В. </w:t>
      </w:r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от 11.11.2013 № 215/1</w:t>
      </w:r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b/>
          <w:lang w:eastAsia="ru-RU"/>
        </w:rPr>
      </w:pPr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b/>
          <w:lang w:eastAsia="ru-RU"/>
        </w:rPr>
      </w:pPr>
    </w:p>
    <w:p w:rsidR="00250692" w:rsidRPr="00044E71" w:rsidRDefault="00250692" w:rsidP="00380276">
      <w:pPr>
        <w:ind w:firstLine="567"/>
        <w:rPr>
          <w:rFonts w:ascii="Times New Roman" w:eastAsia="Times New Roman" w:hAnsi="Times New Roman"/>
          <w:b/>
          <w:lang w:eastAsia="ru-RU"/>
        </w:rPr>
      </w:pPr>
      <w:r w:rsidRPr="00044E71">
        <w:rPr>
          <w:rFonts w:ascii="Times New Roman" w:eastAsia="Times New Roman" w:hAnsi="Times New Roman"/>
          <w:b/>
          <w:lang w:eastAsia="ru-RU"/>
        </w:rPr>
        <w:t>Правила поведения и нахождения арендаторов</w:t>
      </w:r>
    </w:p>
    <w:p w:rsidR="00250692" w:rsidRPr="00044E71" w:rsidRDefault="00250692" w:rsidP="00380276">
      <w:pPr>
        <w:ind w:firstLine="567"/>
        <w:rPr>
          <w:rFonts w:ascii="Times New Roman" w:eastAsia="Times New Roman" w:hAnsi="Times New Roman"/>
          <w:b/>
          <w:lang w:eastAsia="ru-RU"/>
        </w:rPr>
      </w:pPr>
      <w:r w:rsidRPr="00044E71">
        <w:rPr>
          <w:rFonts w:ascii="Times New Roman" w:eastAsia="Times New Roman" w:hAnsi="Times New Roman"/>
          <w:b/>
          <w:lang w:eastAsia="ru-RU"/>
        </w:rPr>
        <w:t>на территории МАУ «Парк «Роев ручей»</w:t>
      </w:r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Настоящие Правила поведения и нахождения арендаторов на территории МАУ «Парк «Роев ручей» разработаны в целях урегулирования взаимоотношений юридических лиц, индивидуальных предпринимателей, физических лиц, заключивших договоры аренды временных сооружений (киосков) по результатам запроса предложений (далее – арендаторы), проведенного МАУ «Парк «Роев ручей» (далее – Парк), при осуществлении ими предпринимательской деятельности на территории Парка. </w:t>
      </w:r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Настоящие Правила обязательны для исполнения арендаторами. В случае нарушения арендатором настоящих Правил, Па</w:t>
      </w:r>
      <w:proofErr w:type="gramStart"/>
      <w:r w:rsidRPr="00044E71">
        <w:rPr>
          <w:rFonts w:ascii="Times New Roman" w:eastAsia="Times New Roman" w:hAnsi="Times New Roman"/>
          <w:lang w:eastAsia="ru-RU"/>
        </w:rPr>
        <w:t>рк впр</w:t>
      </w:r>
      <w:proofErr w:type="gramEnd"/>
      <w:r w:rsidRPr="00044E71">
        <w:rPr>
          <w:rFonts w:ascii="Times New Roman" w:eastAsia="Times New Roman" w:hAnsi="Times New Roman"/>
          <w:lang w:eastAsia="ru-RU"/>
        </w:rPr>
        <w:t xml:space="preserve">аве досрочно расторгнуть договор аренды временного сооружения (киоска) с таким арендатором. </w:t>
      </w:r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Арендатор обязан осуществлять предварительное ознакомление нанимаемого им в целях осуществления предпринимательской деятельности персонала с настоящими Правилами. Факт ознакомления персонала арендатора с настоящими Правилами фиксируется в отдельном журнале, который может быть в любое время истребован Парком у арендатора.  </w:t>
      </w:r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b/>
          <w:lang w:eastAsia="ru-RU"/>
        </w:rPr>
        <w:t xml:space="preserve">1. Основные правила осуществления предпринимательской деятельности на территории Парка </w:t>
      </w:r>
    </w:p>
    <w:p w:rsidR="00250692" w:rsidRPr="00044E71" w:rsidRDefault="00250692" w:rsidP="00B50808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DejaVu Sans" w:hAnsi="Times New Roman"/>
          <w:kern w:val="1"/>
          <w:lang w:eastAsia="hi-IN" w:bidi="hi-IN"/>
        </w:rPr>
        <w:t>1. Арендатор при осуществлении предпринимательской деятельности на территории Парка обязан:</w:t>
      </w:r>
    </w:p>
    <w:p w:rsidR="00250692" w:rsidRPr="00044E71" w:rsidRDefault="00250692" w:rsidP="00B50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eastAsia="DejaVu Sans" w:hAnsi="Times New Roman"/>
          <w:kern w:val="1"/>
          <w:lang w:eastAsia="hi-IN" w:bidi="hi-IN"/>
        </w:rPr>
      </w:pPr>
      <w:r w:rsidRPr="00044E71">
        <w:rPr>
          <w:rFonts w:ascii="Times New Roman" w:eastAsia="Times New Roman" w:hAnsi="Times New Roman"/>
          <w:lang w:eastAsia="ru-RU"/>
        </w:rPr>
        <w:t>- обеспечить наличие на временном сооружении (киоске)  вывески  с  указанием товарного   профиля   и   его  организационно  -  правовой  формы, фирменного наименования на русском языке, а также информации о режиме работы,  юридическом   адресе   (местонахождении)   арендатора;</w:t>
      </w:r>
    </w:p>
    <w:p w:rsidR="00250692" w:rsidRPr="00044E71" w:rsidRDefault="00250692" w:rsidP="00B50808">
      <w:pPr>
        <w:autoSpaceDE w:val="0"/>
        <w:autoSpaceDN w:val="0"/>
        <w:adjustRightInd w:val="0"/>
        <w:ind w:firstLine="567"/>
        <w:jc w:val="both"/>
        <w:rPr>
          <w:rFonts w:ascii="Times New Roman" w:eastAsia="DejaVu Sans" w:hAnsi="Times New Roman"/>
          <w:kern w:val="1"/>
          <w:lang w:eastAsia="hi-IN" w:bidi="hi-IN"/>
        </w:rPr>
      </w:pPr>
      <w:proofErr w:type="gramStart"/>
      <w:r w:rsidRPr="00044E71">
        <w:rPr>
          <w:rFonts w:ascii="Times New Roman" w:eastAsia="DejaVu Sans" w:hAnsi="Times New Roman"/>
          <w:kern w:val="1"/>
          <w:lang w:eastAsia="hi-IN" w:bidi="hi-IN"/>
        </w:rPr>
        <w:t>- соблюдать обязательные требования к организации и осуществлению торговой деятельности (деятельности по оказанию услуг), установленные нормативными правовыми актами Российской Федерации, в  том числе соблюдать требования Закона «О защите прав потребителей», правил ведения розничной торговли и торгово-производственной деятельности на территории РФ, правил продажи отдельных видов товаров, санитарных норм и правил, противопожарных, экологических правил, других нормативных документов, а также приказов, распоряжений руководителя Парка;</w:t>
      </w:r>
      <w:proofErr w:type="gramEnd"/>
    </w:p>
    <w:p w:rsidR="00250692" w:rsidRPr="00044E71" w:rsidRDefault="00250692" w:rsidP="00B50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eastAsia="DejaVu Sans" w:hAnsi="Times New Roman"/>
          <w:kern w:val="1"/>
          <w:lang w:eastAsia="hi-IN" w:bidi="hi-IN"/>
        </w:rPr>
      </w:pPr>
      <w:r w:rsidRPr="00044E71">
        <w:rPr>
          <w:rFonts w:ascii="Times New Roman" w:eastAsia="DejaVu Sans" w:hAnsi="Times New Roman"/>
          <w:kern w:val="1"/>
          <w:lang w:eastAsia="hi-IN" w:bidi="hi-IN"/>
        </w:rPr>
        <w:t>- соблюдать требования Парка к оформлению и содержанию фасадов временного сооружения (киоска);</w:t>
      </w:r>
    </w:p>
    <w:p w:rsidR="00250692" w:rsidRPr="00044E71" w:rsidRDefault="00250692" w:rsidP="00B50808">
      <w:pPr>
        <w:autoSpaceDE w:val="0"/>
        <w:autoSpaceDN w:val="0"/>
        <w:adjustRightInd w:val="0"/>
        <w:ind w:firstLine="567"/>
        <w:jc w:val="both"/>
        <w:rPr>
          <w:rFonts w:ascii="Times New Roman" w:eastAsia="DejaVu Sans" w:hAnsi="Times New Roman"/>
          <w:kern w:val="1"/>
          <w:lang w:eastAsia="hi-IN" w:bidi="hi-IN"/>
        </w:rPr>
      </w:pPr>
      <w:r w:rsidRPr="00044E71">
        <w:rPr>
          <w:rFonts w:ascii="Times New Roman" w:eastAsia="DejaVu Sans" w:hAnsi="Times New Roman"/>
          <w:kern w:val="1"/>
          <w:lang w:eastAsia="hi-IN" w:bidi="hi-IN"/>
        </w:rPr>
        <w:t>- согласовывать режим работы, а также любые изменения режима работы временного сооружения (киоска) с руководителем Парка, а также обеспечивать неукоснительное соблюдение персоналом арендатора установленного режима работы временного сооружения (киоска) (в  течение  всего  рабочего времени  двери  временного сооружения (киоска) должны  быть  открыты для свободного доступа покупателей);</w:t>
      </w:r>
    </w:p>
    <w:p w:rsidR="00250692" w:rsidRPr="00044E71" w:rsidRDefault="00250692" w:rsidP="00B50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eastAsia="Times New Roman" w:hAnsi="Times New Roman"/>
        </w:rPr>
      </w:pPr>
      <w:r w:rsidRPr="00044E71">
        <w:rPr>
          <w:rFonts w:ascii="Times New Roman" w:eastAsia="DejaVu Sans" w:hAnsi="Times New Roman"/>
          <w:kern w:val="1"/>
          <w:lang w:eastAsia="hi-IN" w:bidi="hi-IN"/>
        </w:rPr>
        <w:t xml:space="preserve">- согласовывать закрытие временного сооружения (киоска) на санитарный день, ремонт, переоборудование  и  т.п. с руководителем Парка и извещать покупателей об этом не </w:t>
      </w:r>
      <w:proofErr w:type="gramStart"/>
      <w:r w:rsidRPr="00044E71">
        <w:rPr>
          <w:rFonts w:ascii="Times New Roman" w:eastAsia="DejaVu Sans" w:hAnsi="Times New Roman"/>
          <w:kern w:val="1"/>
          <w:lang w:eastAsia="hi-IN" w:bidi="hi-IN"/>
        </w:rPr>
        <w:t>позднее</w:t>
      </w:r>
      <w:proofErr w:type="gramEnd"/>
      <w:r w:rsidRPr="00044E71">
        <w:rPr>
          <w:rFonts w:ascii="Times New Roman" w:eastAsia="DejaVu Sans" w:hAnsi="Times New Roman"/>
          <w:kern w:val="1"/>
          <w:lang w:eastAsia="hi-IN" w:bidi="hi-IN"/>
        </w:rPr>
        <w:t xml:space="preserve"> чем за 5 дней до закрытия  специальным  объявлением;</w:t>
      </w:r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- обеспечить наличие единообразных и четко оформленных ценников на реализуемые товары и (или) услуги с указанием наименования товара (услуги), цены за вес или единицу товара (услуги), подписи ответственного лица или печати организации, даты оформления ценника;</w:t>
      </w:r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- обеспечить соблюдение условий труда и личной гигиены  привлекаемого им для работы персонала;</w:t>
      </w:r>
    </w:p>
    <w:p w:rsidR="00250692" w:rsidRPr="00044E71" w:rsidRDefault="00250692" w:rsidP="00B50808">
      <w:pPr>
        <w:ind w:firstLine="567"/>
        <w:jc w:val="both"/>
        <w:rPr>
          <w:rFonts w:ascii="Times New Roman" w:eastAsia="DejaVu Sans" w:hAnsi="Times New Roman"/>
          <w:kern w:val="1"/>
          <w:lang w:eastAsia="hi-IN" w:bidi="hi-IN"/>
        </w:rPr>
      </w:pPr>
      <w:r w:rsidRPr="00044E71">
        <w:rPr>
          <w:rFonts w:ascii="Times New Roman" w:eastAsia="Times New Roman" w:hAnsi="Times New Roman"/>
          <w:lang w:eastAsia="ru-RU"/>
        </w:rPr>
        <w:t>- оборудовать временное сооружение (киоск) контейнерами для мусора и производить их своевременную очистку;</w:t>
      </w:r>
    </w:p>
    <w:p w:rsidR="005F3B45" w:rsidRPr="00044E71" w:rsidRDefault="00250692" w:rsidP="005F3B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eastAsia="DejaVu Sans" w:hAnsi="Times New Roman"/>
          <w:kern w:val="1"/>
          <w:lang w:eastAsia="hi-IN" w:bidi="hi-IN"/>
        </w:rPr>
      </w:pPr>
      <w:r w:rsidRPr="00044E71">
        <w:rPr>
          <w:rFonts w:ascii="Times New Roman" w:eastAsia="DejaVu Sans" w:hAnsi="Times New Roman"/>
          <w:kern w:val="1"/>
          <w:lang w:eastAsia="hi-IN" w:bidi="hi-IN"/>
        </w:rPr>
        <w:t>- обеспечить вежливое и предупредительное обслуживание покупателей персоналом арендатора. При  осмотре и выборе покупателями товаров персонал арендатора должен быть  терпеливым,  внимательным,  предупредительным,   вежливо   и корректно относиться к покупателям;</w:t>
      </w:r>
    </w:p>
    <w:p w:rsidR="00250692" w:rsidRPr="00044E71" w:rsidRDefault="00250692" w:rsidP="005F3B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- при возникновении конфликтной ситуации с посетителем Парка принять все возможные меры для вежливого и быстрого урегулирования конфликта, а в случае необходимости, привлечь представителя Парка к разрешению конфликтной ситуации;</w:t>
      </w:r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- обеспечивать соблюдение привлекаемыми для работы лицами образцового порядка в течение всего рабочего дня; </w:t>
      </w:r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 xml:space="preserve">- обеспечивать наличие у лиц, осуществляющих продажу товаров (оказание услуг), нагрудных знаков с указанием фамилии и инициалов данного работника;  </w:t>
      </w:r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- обеспечить наличие в помещении, в котором осуществляется торговля (оказание услуг) книги  отзывов   и   предложений,   пронумерованной,   прошнурованной,   заверенной   подписью   и  печатью  руководителя арендатора. Работники арендатора не  должны  чинить  каких-либо  препятствий посетителям, желающим сделать запись в книге, для чего создаются  необходимые условия;</w:t>
      </w:r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- обеспечивать наличие в ходе осуществления предпринимательской деятельности упаковочных материалов, постоянное наличие в продаже товаров в необходимом количестве и в ассортименте в соответствии с осуществляемым видом деятельности, не допускать образование очередей;</w:t>
      </w:r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- своевременно информировать руководителя Парка о претензиях покупателей, посетителей парка.</w:t>
      </w:r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b/>
          <w:lang w:eastAsia="ru-RU"/>
        </w:rPr>
        <w:t>2. Общие правила поведения в парке</w:t>
      </w:r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Коллекция животных зоопарка представляет большую научную и государственную ценность.</w:t>
      </w:r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Для сохранения животных и безопасности арендатор и привлекаемый арендатором персонал должны соблюдать следующие основные правила:</w:t>
      </w:r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- не кормить, не дразнить и не пугать животных, помнить, что животные нуждаются в спокойствии и отдыхе;</w:t>
      </w:r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- не заходить за барьеры и ограждения, не ставить и не сажать на них детей;</w:t>
      </w:r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- не прислоняться к сеткам и решеткам помещений с животными;</w:t>
      </w:r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- соблюдать тишину, не пользоваться транзисторными радиоприемниками и музыкальными инструментами, приносимыми с собой;</w:t>
      </w:r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- не бросать в помещения с животными никаких предметов с целью заставить их перемещаться;</w:t>
      </w:r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- не ходить и не отдыхать на газонах, не ломать ветки зеленых насаждений для кормления животных, оберегать цветочные насаждения;</w:t>
      </w:r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- не трогать и не таскать доступных для контактов животных, это может повлечь за собой несчастные случаи;</w:t>
      </w:r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- соблюдать чистоту, пользоваться урнами и специальными мусоросборниками, не бросать к животным обертки от мороженого, конфет и других сладостей;</w:t>
      </w:r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- не перемещать по своему усмотрению садово-парковый инвентарь: скамейки, диваны, шезлонги, стулья и т.п.</w:t>
      </w:r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b/>
          <w:lang w:eastAsia="ru-RU"/>
        </w:rPr>
        <w:t xml:space="preserve">3. Порядок пропуска на территорию Учреждения арендаторов, оказывающих услуги посетителям на территории парка </w:t>
      </w:r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proofErr w:type="gramStart"/>
      <w:r w:rsidRPr="00044E71">
        <w:rPr>
          <w:rFonts w:ascii="Times New Roman" w:eastAsia="Times New Roman" w:hAnsi="Times New Roman"/>
          <w:lang w:eastAsia="ru-RU"/>
        </w:rPr>
        <w:t xml:space="preserve">Арендатор, (руководитель организации, индивидуальный предприниматель, физическое лицо), с которым заключен договор аренды временного сооружения по результатам проведения запроса предложений, и осуществляющий предпринимательскую деятельность на территории Парка, предоставляет руководителю Парка список лиц, на имя которых необходимо оформить пропуск на территорию Парка с указанием должности или функции, которую данное лицо будет выполнять. </w:t>
      </w:r>
      <w:proofErr w:type="gramEnd"/>
    </w:p>
    <w:p w:rsidR="00250692" w:rsidRPr="00044E71" w:rsidRDefault="00250692" w:rsidP="00B50808">
      <w:pPr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Персонал организации (индивидуального предпринимателя), осуществляющий продажу товаров (оказывающий услуги) посетителям на территории Учреждения, допускаются на территорию Учреждения по пропускам, предъявляемым охране Парка.</w:t>
      </w:r>
    </w:p>
    <w:p w:rsidR="00250692" w:rsidRPr="00044E71" w:rsidRDefault="00250692" w:rsidP="00B50808">
      <w:pPr>
        <w:tabs>
          <w:tab w:val="left" w:pos="567"/>
        </w:tabs>
        <w:ind w:firstLine="567"/>
        <w:jc w:val="both"/>
        <w:rPr>
          <w:rFonts w:ascii="Times New Roman" w:eastAsia="Times New Roman" w:hAnsi="Times New Roman"/>
          <w:lang w:eastAsia="ru-RU"/>
        </w:rPr>
      </w:pPr>
      <w:proofErr w:type="gramStart"/>
      <w:r w:rsidRPr="00044E71">
        <w:rPr>
          <w:rFonts w:ascii="Times New Roman" w:eastAsia="Times New Roman" w:hAnsi="Times New Roman"/>
          <w:lang w:eastAsia="ru-RU"/>
        </w:rPr>
        <w:t>Пропуск должен содержать следующую информацию: наименование организации (индивидуального предпринимателя); номер пропуска; фамилию, имя, отчество работника; срок действия пропуска; подпись руководителя организации (индивидуального предпринимателя); печать организации (индивидуального предпринимателя).</w:t>
      </w:r>
      <w:proofErr w:type="gramEnd"/>
    </w:p>
    <w:p w:rsidR="00961F56" w:rsidRPr="00044E71" w:rsidRDefault="00250692" w:rsidP="00B50808">
      <w:pPr>
        <w:tabs>
          <w:tab w:val="left" w:pos="900"/>
        </w:tabs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Times New Roman" w:hAnsi="Times New Roman"/>
          <w:lang w:eastAsia="ru-RU"/>
        </w:rPr>
        <w:t>В случае увольнения (расторжения гражданско-правового договора) лицо, осуществляющее продажу товаров (оказание услуг) во временном сооружении (киоске) обязано сдать пропуск в день увольнения (расторжения гражданско-правового договора).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83"/>
        <w:gridCol w:w="4688"/>
      </w:tblGrid>
      <w:tr w:rsidR="00305B59" w:rsidRPr="00044E71" w:rsidTr="0035083B">
        <w:trPr>
          <w:trHeight w:val="295"/>
        </w:trPr>
        <w:tc>
          <w:tcPr>
            <w:tcW w:w="4883" w:type="dxa"/>
            <w:hideMark/>
          </w:tcPr>
          <w:p w:rsidR="00305B59" w:rsidRPr="00044E71" w:rsidRDefault="00305B59" w:rsidP="0035083B">
            <w:pPr>
              <w:widowControl w:val="0"/>
              <w:autoSpaceDE w:val="0"/>
              <w:autoSpaceDN w:val="0"/>
              <w:adjustRightInd w:val="0"/>
              <w:ind w:firstLine="567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bCs/>
                <w:lang w:eastAsia="ru-RU"/>
              </w:rPr>
              <w:t>Арендодатель</w:t>
            </w:r>
          </w:p>
        </w:tc>
        <w:tc>
          <w:tcPr>
            <w:tcW w:w="4688" w:type="dxa"/>
            <w:hideMark/>
          </w:tcPr>
          <w:p w:rsidR="00305B59" w:rsidRPr="00044E71" w:rsidRDefault="00305B59" w:rsidP="0035083B">
            <w:pPr>
              <w:widowControl w:val="0"/>
              <w:autoSpaceDE w:val="0"/>
              <w:autoSpaceDN w:val="0"/>
              <w:adjustRightInd w:val="0"/>
              <w:ind w:firstLine="567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bCs/>
                <w:lang w:eastAsia="ru-RU"/>
              </w:rPr>
              <w:t>Арендатор</w:t>
            </w:r>
          </w:p>
        </w:tc>
      </w:tr>
      <w:tr w:rsidR="00305B59" w:rsidRPr="00044E71" w:rsidTr="0035083B">
        <w:trPr>
          <w:trHeight w:val="1554"/>
        </w:trPr>
        <w:tc>
          <w:tcPr>
            <w:tcW w:w="4883" w:type="dxa"/>
          </w:tcPr>
          <w:p w:rsidR="00305B59" w:rsidRPr="00044E71" w:rsidRDefault="00305B59" w:rsidP="0035083B">
            <w:pPr>
              <w:widowControl w:val="0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lang w:eastAsia="ru-RU"/>
              </w:rPr>
              <w:t>Муниципальное автономное учреждение «Красноярский парк флоры и фауны «Роев ручей»</w:t>
            </w:r>
          </w:p>
          <w:p w:rsidR="00305B59" w:rsidRPr="00044E71" w:rsidRDefault="00305B59" w:rsidP="0035083B">
            <w:pPr>
              <w:widowControl w:val="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305B59" w:rsidRPr="00044E71" w:rsidRDefault="00305B59" w:rsidP="0035083B">
            <w:pPr>
              <w:widowControl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Директор ______________ А. В. Горбань</w:t>
            </w:r>
          </w:p>
          <w:p w:rsidR="00305B59" w:rsidRPr="00044E71" w:rsidRDefault="00305B59" w:rsidP="0035083B">
            <w:pPr>
              <w:widowControl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 xml:space="preserve">                          МП</w:t>
            </w:r>
          </w:p>
        </w:tc>
        <w:tc>
          <w:tcPr>
            <w:tcW w:w="4688" w:type="dxa"/>
          </w:tcPr>
          <w:p w:rsidR="00305B59" w:rsidRPr="00044E71" w:rsidRDefault="00305B59" w:rsidP="0035083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305B59" w:rsidRPr="00044E71" w:rsidRDefault="00305B59" w:rsidP="0035083B">
            <w:pPr>
              <w:widowControl w:val="0"/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305B59" w:rsidRPr="00044E71" w:rsidRDefault="00305B59" w:rsidP="0035083B">
            <w:pPr>
              <w:widowControl w:val="0"/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305B59" w:rsidRPr="00044E71" w:rsidRDefault="00305B59" w:rsidP="0035083B">
            <w:pPr>
              <w:widowControl w:val="0"/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305B59" w:rsidRPr="00044E71" w:rsidRDefault="00305B59" w:rsidP="0035083B">
            <w:pPr>
              <w:widowControl w:val="0"/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>______________ /__________/</w:t>
            </w:r>
          </w:p>
          <w:p w:rsidR="00305B59" w:rsidRPr="00044E71" w:rsidRDefault="00305B59" w:rsidP="0035083B">
            <w:pPr>
              <w:widowControl w:val="0"/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>МП</w:t>
            </w:r>
          </w:p>
        </w:tc>
      </w:tr>
    </w:tbl>
    <w:p w:rsidR="00113CEF" w:rsidRPr="00044E71" w:rsidRDefault="00113CEF" w:rsidP="0035083B">
      <w:pPr>
        <w:ind w:left="5954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Приложение № 5</w:t>
      </w:r>
    </w:p>
    <w:p w:rsidR="00113CEF" w:rsidRPr="00044E71" w:rsidRDefault="00113CEF" w:rsidP="0035083B">
      <w:pPr>
        <w:ind w:left="5954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к договору аренды временного сооружения на территории МАУ «Парк «Роев ручей» </w:t>
      </w:r>
    </w:p>
    <w:p w:rsidR="00113CEF" w:rsidRPr="00044E71" w:rsidRDefault="00113CEF" w:rsidP="0035083B">
      <w:pPr>
        <w:ind w:left="5954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от « ___ » ___________ 202</w:t>
      </w:r>
      <w:r w:rsidR="00F34DD3" w:rsidRPr="00044E71">
        <w:rPr>
          <w:rFonts w:ascii="Times New Roman" w:eastAsia="Arial Unicode MS" w:hAnsi="Times New Roman"/>
          <w:lang w:eastAsia="ru-RU"/>
        </w:rPr>
        <w:t>1</w:t>
      </w:r>
      <w:r w:rsidRPr="00044E71">
        <w:rPr>
          <w:rFonts w:ascii="Times New Roman" w:eastAsia="Arial Unicode MS" w:hAnsi="Times New Roman"/>
          <w:lang w:eastAsia="ru-RU"/>
        </w:rPr>
        <w:t xml:space="preserve">  №_____</w:t>
      </w:r>
    </w:p>
    <w:p w:rsidR="00113CEF" w:rsidRPr="00044E71" w:rsidRDefault="00113CEF" w:rsidP="00A72338">
      <w:pPr>
        <w:ind w:left="5954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(по лоту №1-</w:t>
      </w:r>
      <w:r w:rsidRPr="00044E71">
        <w:rPr>
          <w:rFonts w:ascii="Times New Roman" w:eastAsia="Times New Roman" w:hAnsi="Times New Roman"/>
          <w:lang w:eastAsia="ru-RU"/>
        </w:rPr>
        <w:t xml:space="preserve"> </w:t>
      </w:r>
      <w:r w:rsidR="00A72338" w:rsidRPr="00044E71">
        <w:rPr>
          <w:rFonts w:ascii="Times New Roman" w:eastAsia="Times New Roman" w:hAnsi="Times New Roman"/>
          <w:lang w:eastAsia="ru-RU"/>
        </w:rPr>
        <w:t>(временное сооружение кафе «</w:t>
      </w:r>
      <w:proofErr w:type="spellStart"/>
      <w:r w:rsidR="00A72338" w:rsidRPr="00044E71">
        <w:rPr>
          <w:rFonts w:ascii="Times New Roman" w:eastAsia="Times New Roman" w:hAnsi="Times New Roman"/>
          <w:lang w:eastAsia="ru-RU"/>
        </w:rPr>
        <w:t>Тортуга</w:t>
      </w:r>
      <w:proofErr w:type="spellEnd"/>
      <w:r w:rsidR="00A72338" w:rsidRPr="00044E71">
        <w:rPr>
          <w:rFonts w:ascii="Times New Roman" w:eastAsia="Times New Roman" w:hAnsi="Times New Roman"/>
          <w:lang w:eastAsia="ru-RU"/>
        </w:rPr>
        <w:t>», временное сооружение павильон «Сувенирная лавка», временное сооружение киоск «Чёрная жемчужина»)</w:t>
      </w:r>
      <w:r w:rsidRPr="00044E71">
        <w:rPr>
          <w:rFonts w:ascii="Times New Roman" w:eastAsia="Arial Unicode MS" w:hAnsi="Times New Roman"/>
          <w:lang w:eastAsia="ru-RU"/>
        </w:rPr>
        <w:t>)</w:t>
      </w:r>
    </w:p>
    <w:p w:rsidR="00113CEF" w:rsidRPr="00044E71" w:rsidRDefault="00113CEF" w:rsidP="00113CEF">
      <w:pPr>
        <w:jc w:val="both"/>
        <w:rPr>
          <w:rFonts w:ascii="Times New Roman" w:hAnsi="Times New Roman"/>
        </w:rPr>
      </w:pPr>
    </w:p>
    <w:p w:rsidR="00113CEF" w:rsidRPr="00044E71" w:rsidRDefault="00113CEF" w:rsidP="00113CEF">
      <w:pPr>
        <w:rPr>
          <w:rFonts w:ascii="Times New Roman" w:hAnsi="Times New Roman"/>
          <w:b/>
        </w:rPr>
      </w:pPr>
      <w:r w:rsidRPr="00044E71">
        <w:rPr>
          <w:rFonts w:ascii="Times New Roman" w:hAnsi="Times New Roman"/>
          <w:b/>
        </w:rPr>
        <w:t>ГРАФИК ПЛАТЕЖЕЙ</w:t>
      </w:r>
    </w:p>
    <w:p w:rsidR="00113CEF" w:rsidRPr="00044E71" w:rsidRDefault="00113CEF" w:rsidP="00113CEF">
      <w:pPr>
        <w:jc w:val="both"/>
        <w:rPr>
          <w:rFonts w:ascii="Times New Roman" w:hAnsi="Times New Roman"/>
        </w:rPr>
      </w:pPr>
    </w:p>
    <w:p w:rsidR="00113CEF" w:rsidRPr="00044E71" w:rsidRDefault="00113CEF" w:rsidP="00DB6AB3">
      <w:pPr>
        <w:ind w:firstLine="567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>Стороны согласовали следующий график платежей:</w:t>
      </w:r>
    </w:p>
    <w:tbl>
      <w:tblPr>
        <w:tblW w:w="9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2262"/>
        <w:gridCol w:w="2322"/>
        <w:gridCol w:w="2939"/>
        <w:gridCol w:w="1568"/>
      </w:tblGrid>
      <w:tr w:rsidR="00113CEF" w:rsidRPr="00044E71" w:rsidTr="00B06EAF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113CEF" w:rsidRPr="00044E71" w:rsidRDefault="00113CEF" w:rsidP="00113CEF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113CEF" w:rsidRPr="00044E71" w:rsidRDefault="00113CEF" w:rsidP="00113CEF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 начисления, месяц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113CEF" w:rsidRPr="00044E71" w:rsidRDefault="00113CEF" w:rsidP="00113CEF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Сумма, руб.</w:t>
            </w:r>
          </w:p>
        </w:tc>
        <w:tc>
          <w:tcPr>
            <w:tcW w:w="2939" w:type="dxa"/>
            <w:vAlign w:val="center"/>
          </w:tcPr>
          <w:p w:rsidR="00113CEF" w:rsidRPr="00044E71" w:rsidRDefault="00113CEF" w:rsidP="00B10051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Оплата не позднее 10 числа текущего месяца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113CEF" w:rsidRPr="00044E71" w:rsidRDefault="00113CEF" w:rsidP="00113CEF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Сумма, руб.</w:t>
            </w:r>
          </w:p>
        </w:tc>
      </w:tr>
      <w:tr w:rsidR="00B76010" w:rsidRPr="00044E71" w:rsidTr="00D62BD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B76010" w:rsidRPr="00044E71" w:rsidRDefault="00B76010" w:rsidP="00113CEF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B76010" w:rsidRPr="00044E71" w:rsidRDefault="00B76010" w:rsidP="00113CEF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 платежей за п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следние три месяца договора</w:t>
            </w:r>
          </w:p>
        </w:tc>
        <w:tc>
          <w:tcPr>
            <w:tcW w:w="2322" w:type="dxa"/>
            <w:vAlign w:val="center"/>
          </w:tcPr>
          <w:p w:rsidR="00191967" w:rsidRPr="00191967" w:rsidRDefault="00B76010" w:rsidP="00D62BD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44E71">
              <w:fldChar w:fldCharType="begin"/>
            </w:r>
            <w:r w:rsidRPr="00044E71">
              <w:instrText xml:space="preserve"> LINK </w:instrText>
            </w:r>
            <w:r w:rsidR="00191967">
              <w:instrText xml:space="preserve">Excel.Sheet.12 "\\\\providence\\public\\snb\\2021\\Аренда предоставление\\Запрос предложений апрель 2021\\расчет аренды.xlsx" Лист1!R11C21 </w:instrText>
            </w:r>
            <w:r w:rsidRPr="00044E71">
              <w:instrText xml:space="preserve">\a \f 4 \h  \* MERGEFORMAT </w:instrText>
            </w:r>
            <w:r w:rsidR="00191967" w:rsidRPr="00044E71">
              <w:fldChar w:fldCharType="separate"/>
            </w:r>
          </w:p>
          <w:p w:rsidR="00191967" w:rsidRPr="00191967" w:rsidRDefault="00191967" w:rsidP="0019196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B76010" w:rsidRPr="00044E71" w:rsidRDefault="00B76010" w:rsidP="00D62BD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fldChar w:fldCharType="end"/>
            </w:r>
          </w:p>
        </w:tc>
        <w:tc>
          <w:tcPr>
            <w:tcW w:w="2939" w:type="dxa"/>
            <w:vAlign w:val="center"/>
          </w:tcPr>
          <w:p w:rsidR="00B76010" w:rsidRPr="00044E71" w:rsidRDefault="00B76010" w:rsidP="00B10051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 xml:space="preserve">в течение 10 (десяти) дней </w:t>
            </w:r>
            <w:proofErr w:type="gramStart"/>
            <w:r w:rsidRPr="00044E71">
              <w:rPr>
                <w:rFonts w:ascii="Times New Roman" w:hAnsi="Times New Roman"/>
                <w:sz w:val="20"/>
                <w:szCs w:val="20"/>
              </w:rPr>
              <w:t>с даты подписания</w:t>
            </w:r>
            <w:proofErr w:type="gramEnd"/>
            <w:r w:rsidRPr="00044E71">
              <w:rPr>
                <w:rFonts w:ascii="Times New Roman" w:hAnsi="Times New Roman"/>
                <w:sz w:val="20"/>
                <w:szCs w:val="20"/>
              </w:rPr>
              <w:t xml:space="preserve"> договора, с учетом ранее перечисленного задатка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191967" w:rsidRPr="00191967" w:rsidRDefault="00B76010" w:rsidP="00D44E9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44E71">
              <w:fldChar w:fldCharType="begin"/>
            </w:r>
            <w:r w:rsidRPr="00044E71">
              <w:instrText xml:space="preserve"> LINK </w:instrText>
            </w:r>
            <w:r w:rsidR="00191967">
              <w:instrText xml:space="preserve">Excel.Sheet.12 "\\\\providence\\public\\snb\\2021\\Аренда предоставление\\Запрос предложений апрель 2021\\расчет аренды.xlsx" Лист1!R11C21 </w:instrText>
            </w:r>
            <w:r w:rsidRPr="00044E71">
              <w:instrText xml:space="preserve">\a \f 4 \h  \* MERGEFORMAT </w:instrText>
            </w:r>
            <w:r w:rsidR="00191967" w:rsidRPr="00044E71">
              <w:fldChar w:fldCharType="separate"/>
            </w:r>
          </w:p>
          <w:p w:rsidR="00191967" w:rsidRPr="00191967" w:rsidRDefault="00191967" w:rsidP="0019196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B76010" w:rsidRPr="00044E71" w:rsidRDefault="00B76010" w:rsidP="00D44E9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fldChar w:fldCharType="end"/>
            </w:r>
          </w:p>
        </w:tc>
      </w:tr>
      <w:tr w:rsidR="00B76010" w:rsidRPr="00044E71" w:rsidTr="00D62BD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B76010" w:rsidRPr="00044E71" w:rsidRDefault="00B76010" w:rsidP="00113CEF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B76010" w:rsidRPr="00044E71" w:rsidRDefault="00B76010" w:rsidP="00113CEF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Май 2021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B76010" w:rsidRPr="00044E71" w:rsidRDefault="00B76010" w:rsidP="00D62B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71 594,00</w:t>
            </w:r>
          </w:p>
        </w:tc>
        <w:tc>
          <w:tcPr>
            <w:tcW w:w="2939" w:type="dxa"/>
            <w:vAlign w:val="center"/>
          </w:tcPr>
          <w:p w:rsidR="00B76010" w:rsidRPr="00044E71" w:rsidRDefault="00B76010" w:rsidP="00B10051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до 10 (десятого) числа и не позднее 10 (десяти) дней со дня заключения договора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B76010" w:rsidRPr="00044E71" w:rsidRDefault="00B76010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71 594,00</w:t>
            </w:r>
          </w:p>
        </w:tc>
      </w:tr>
      <w:tr w:rsidR="00B76010" w:rsidRPr="00044E71" w:rsidTr="00D62BD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B76010" w:rsidRPr="00044E71" w:rsidRDefault="00B76010" w:rsidP="00113CEF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B76010" w:rsidRPr="00044E71" w:rsidRDefault="00B76010" w:rsidP="00113CEF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Июнь 2021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B76010" w:rsidRPr="00044E71" w:rsidRDefault="00B76010" w:rsidP="00D62B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176 678,00</w:t>
            </w:r>
          </w:p>
        </w:tc>
        <w:tc>
          <w:tcPr>
            <w:tcW w:w="2939" w:type="dxa"/>
            <w:vAlign w:val="center"/>
          </w:tcPr>
          <w:p w:rsidR="00B76010" w:rsidRPr="00044E71" w:rsidRDefault="00B76010" w:rsidP="00D62BD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Июнь 2021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B76010" w:rsidRPr="00044E71" w:rsidRDefault="00B76010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176 678,00</w:t>
            </w:r>
          </w:p>
        </w:tc>
      </w:tr>
      <w:tr w:rsidR="00B76010" w:rsidRPr="00044E71" w:rsidTr="00D62BD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B76010" w:rsidRPr="00044E71" w:rsidRDefault="00B76010" w:rsidP="00113CEF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B76010" w:rsidRPr="00044E71" w:rsidRDefault="00B76010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Июль 2021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B76010" w:rsidRPr="00044E71" w:rsidRDefault="00B76010" w:rsidP="00D62B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229 605,00</w:t>
            </w:r>
          </w:p>
        </w:tc>
        <w:tc>
          <w:tcPr>
            <w:tcW w:w="2939" w:type="dxa"/>
            <w:vAlign w:val="center"/>
          </w:tcPr>
          <w:p w:rsidR="00B76010" w:rsidRPr="00044E71" w:rsidRDefault="00B76010" w:rsidP="00D62BD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Июль 2021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B76010" w:rsidRPr="00044E71" w:rsidRDefault="00B76010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229 605,00</w:t>
            </w:r>
          </w:p>
        </w:tc>
      </w:tr>
      <w:tr w:rsidR="00B76010" w:rsidRPr="00044E71" w:rsidTr="00D62BD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B76010" w:rsidRPr="00044E71" w:rsidRDefault="00B76010" w:rsidP="00113CEF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B76010" w:rsidRPr="00044E71" w:rsidRDefault="00B76010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Август 2021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B76010" w:rsidRPr="00044E71" w:rsidRDefault="00B76010" w:rsidP="00D62B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208 723,00</w:t>
            </w:r>
          </w:p>
        </w:tc>
        <w:tc>
          <w:tcPr>
            <w:tcW w:w="2939" w:type="dxa"/>
            <w:vAlign w:val="center"/>
          </w:tcPr>
          <w:p w:rsidR="00B76010" w:rsidRPr="00044E71" w:rsidRDefault="00B76010" w:rsidP="00D62BD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Август 2021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B76010" w:rsidRPr="00044E71" w:rsidRDefault="00B76010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208 723,00</w:t>
            </w:r>
          </w:p>
        </w:tc>
      </w:tr>
      <w:tr w:rsidR="00B76010" w:rsidRPr="00044E71" w:rsidTr="00D62BD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B76010" w:rsidRPr="00044E71" w:rsidRDefault="00B76010" w:rsidP="00113CEF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B76010" w:rsidRPr="00044E71" w:rsidRDefault="00B76010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Сентябрь 2021 г.</w:t>
            </w:r>
          </w:p>
        </w:tc>
        <w:tc>
          <w:tcPr>
            <w:tcW w:w="2322" w:type="dxa"/>
            <w:vAlign w:val="center"/>
          </w:tcPr>
          <w:p w:rsidR="00B76010" w:rsidRPr="00044E71" w:rsidRDefault="00B76010" w:rsidP="00D62B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67 554,00</w:t>
            </w:r>
          </w:p>
        </w:tc>
        <w:tc>
          <w:tcPr>
            <w:tcW w:w="2939" w:type="dxa"/>
            <w:vAlign w:val="center"/>
          </w:tcPr>
          <w:p w:rsidR="00B76010" w:rsidRPr="00044E71" w:rsidRDefault="00B76010" w:rsidP="00D62BDA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Сентябрь 2021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B76010" w:rsidRPr="00044E71" w:rsidRDefault="00B76010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67 554,00</w:t>
            </w:r>
          </w:p>
        </w:tc>
      </w:tr>
      <w:tr w:rsidR="00B76010" w:rsidRPr="00044E71" w:rsidTr="00D62BD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B76010" w:rsidRPr="00044E71" w:rsidRDefault="00B76010" w:rsidP="00113CEF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B76010" w:rsidRPr="00044E71" w:rsidRDefault="00B76010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 xml:space="preserve">Октябрь 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2322" w:type="dxa"/>
            <w:vAlign w:val="center"/>
          </w:tcPr>
          <w:p w:rsidR="00B76010" w:rsidRPr="00044E71" w:rsidRDefault="00B76010" w:rsidP="00D62B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46 768,00</w:t>
            </w:r>
          </w:p>
        </w:tc>
        <w:tc>
          <w:tcPr>
            <w:tcW w:w="2939" w:type="dxa"/>
            <w:vAlign w:val="center"/>
          </w:tcPr>
          <w:p w:rsidR="00B76010" w:rsidRPr="00044E71" w:rsidRDefault="00B76010" w:rsidP="00D62BD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 xml:space="preserve">Октябрь 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B76010" w:rsidRPr="00044E71" w:rsidRDefault="00B76010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46 768,00</w:t>
            </w:r>
          </w:p>
        </w:tc>
      </w:tr>
      <w:tr w:rsidR="00B76010" w:rsidRPr="00044E71" w:rsidTr="00D62BD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B76010" w:rsidRPr="00044E71" w:rsidRDefault="00B76010" w:rsidP="00113CEF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B76010" w:rsidRPr="00044E71" w:rsidRDefault="00B76010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 xml:space="preserve">Ноябрь 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2322" w:type="dxa"/>
            <w:vAlign w:val="center"/>
          </w:tcPr>
          <w:p w:rsidR="00B76010" w:rsidRPr="00044E71" w:rsidRDefault="00B76010" w:rsidP="00D62B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22 806,00</w:t>
            </w:r>
          </w:p>
        </w:tc>
        <w:tc>
          <w:tcPr>
            <w:tcW w:w="2939" w:type="dxa"/>
            <w:vAlign w:val="center"/>
          </w:tcPr>
          <w:p w:rsidR="00B76010" w:rsidRPr="00044E71" w:rsidRDefault="00B76010" w:rsidP="00D62BD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 xml:space="preserve">Ноябрь 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B76010" w:rsidRPr="00044E71" w:rsidRDefault="00B76010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22 806,00</w:t>
            </w:r>
          </w:p>
        </w:tc>
      </w:tr>
      <w:tr w:rsidR="00B76010" w:rsidRPr="00044E71" w:rsidTr="00D62BD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B76010" w:rsidRPr="00044E71" w:rsidRDefault="00B76010" w:rsidP="00113CEF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B76010" w:rsidRPr="00044E71" w:rsidRDefault="00B76010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 xml:space="preserve">Декабрь 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2322" w:type="dxa"/>
            <w:vAlign w:val="center"/>
          </w:tcPr>
          <w:p w:rsidR="00B76010" w:rsidRPr="00044E71" w:rsidRDefault="00B76010" w:rsidP="00D62B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11 836,00</w:t>
            </w:r>
          </w:p>
        </w:tc>
        <w:tc>
          <w:tcPr>
            <w:tcW w:w="2939" w:type="dxa"/>
            <w:vAlign w:val="center"/>
          </w:tcPr>
          <w:p w:rsidR="00B76010" w:rsidRPr="00044E71" w:rsidRDefault="00B76010" w:rsidP="00D62BD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 xml:space="preserve">Декабрь 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B76010" w:rsidRPr="00044E71" w:rsidRDefault="00B76010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11 836,00</w:t>
            </w:r>
          </w:p>
        </w:tc>
      </w:tr>
      <w:tr w:rsidR="00B76010" w:rsidRPr="00044E71" w:rsidTr="00D62BD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B76010" w:rsidRPr="00044E71" w:rsidRDefault="00B76010" w:rsidP="00113CEF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B76010" w:rsidRPr="00044E71" w:rsidRDefault="00B76010" w:rsidP="00113CEF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Январь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B76010" w:rsidRPr="00044E71" w:rsidRDefault="00B76010" w:rsidP="00D62B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17 995,00</w:t>
            </w:r>
          </w:p>
        </w:tc>
        <w:tc>
          <w:tcPr>
            <w:tcW w:w="2939" w:type="dxa"/>
            <w:vAlign w:val="center"/>
          </w:tcPr>
          <w:p w:rsidR="00B76010" w:rsidRPr="00044E71" w:rsidRDefault="00B76010" w:rsidP="00D62BD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Январь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B76010" w:rsidRPr="00044E71" w:rsidRDefault="00B76010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17 995,00</w:t>
            </w:r>
          </w:p>
        </w:tc>
      </w:tr>
      <w:tr w:rsidR="00B76010" w:rsidRPr="00044E71" w:rsidTr="00D62BD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B76010" w:rsidRPr="00044E71" w:rsidRDefault="00B76010" w:rsidP="00113CEF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B76010" w:rsidRPr="00044E71" w:rsidRDefault="00B76010" w:rsidP="00A72338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Февраль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B76010" w:rsidRPr="00044E71" w:rsidRDefault="00B76010" w:rsidP="00D62B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19 246,00</w:t>
            </w:r>
          </w:p>
        </w:tc>
        <w:tc>
          <w:tcPr>
            <w:tcW w:w="2939" w:type="dxa"/>
            <w:vAlign w:val="center"/>
          </w:tcPr>
          <w:p w:rsidR="00B76010" w:rsidRPr="00044E71" w:rsidRDefault="00B76010" w:rsidP="00D62BD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Февраль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B76010" w:rsidRPr="00044E71" w:rsidRDefault="00B76010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19 246,00</w:t>
            </w:r>
          </w:p>
        </w:tc>
      </w:tr>
      <w:tr w:rsidR="00B76010" w:rsidRPr="00044E71" w:rsidTr="00D62BD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B76010" w:rsidRPr="00044E71" w:rsidRDefault="00B76010" w:rsidP="00113CEF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B76010" w:rsidRPr="00044E71" w:rsidRDefault="00B76010" w:rsidP="00A72338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Март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B76010" w:rsidRPr="00044E71" w:rsidRDefault="00B76010" w:rsidP="00D62B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40 899,00</w:t>
            </w:r>
          </w:p>
        </w:tc>
        <w:tc>
          <w:tcPr>
            <w:tcW w:w="2939" w:type="dxa"/>
            <w:vAlign w:val="center"/>
          </w:tcPr>
          <w:p w:rsidR="00B76010" w:rsidRPr="00044E71" w:rsidRDefault="00B76010" w:rsidP="00D62BD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Март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B76010" w:rsidRPr="00044E71" w:rsidRDefault="00B76010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40 899,00</w:t>
            </w:r>
          </w:p>
        </w:tc>
      </w:tr>
      <w:tr w:rsidR="00B76010" w:rsidRPr="00044E71" w:rsidTr="00D62BD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B76010" w:rsidRPr="00044E71" w:rsidRDefault="00B76010" w:rsidP="00113CEF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B76010" w:rsidRPr="00044E71" w:rsidRDefault="00B76010" w:rsidP="00A72338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Апрель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B76010" w:rsidRPr="00044E71" w:rsidRDefault="00B76010" w:rsidP="00D62BD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48 596,00</w:t>
            </w:r>
          </w:p>
        </w:tc>
        <w:tc>
          <w:tcPr>
            <w:tcW w:w="2939" w:type="dxa"/>
            <w:vAlign w:val="center"/>
          </w:tcPr>
          <w:p w:rsidR="00B76010" w:rsidRPr="00044E71" w:rsidRDefault="00B76010" w:rsidP="00D62BD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Апрель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B76010" w:rsidRPr="00044E71" w:rsidRDefault="00B76010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48 596,00</w:t>
            </w:r>
          </w:p>
        </w:tc>
      </w:tr>
      <w:tr w:rsidR="00113CEF" w:rsidRPr="00044E71" w:rsidTr="00D62BDA">
        <w:trPr>
          <w:trHeight w:val="737"/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113CEF" w:rsidRPr="00044E71" w:rsidRDefault="00113CEF" w:rsidP="00113CEF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113CEF" w:rsidRPr="00044E71" w:rsidRDefault="00113CEF" w:rsidP="00113CEF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возврат остатка (разн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цы от суммы за п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следние три месяца договора)</w:t>
            </w:r>
          </w:p>
        </w:tc>
        <w:tc>
          <w:tcPr>
            <w:tcW w:w="2322" w:type="dxa"/>
            <w:vAlign w:val="center"/>
          </w:tcPr>
          <w:p w:rsidR="00113CEF" w:rsidRPr="00044E71" w:rsidRDefault="00B76010" w:rsidP="00D62BD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-108 741,00</w:t>
            </w:r>
          </w:p>
        </w:tc>
        <w:tc>
          <w:tcPr>
            <w:tcW w:w="2939" w:type="dxa"/>
            <w:vAlign w:val="center"/>
          </w:tcPr>
          <w:p w:rsidR="00113CEF" w:rsidRPr="00044E71" w:rsidRDefault="00113CEF" w:rsidP="00D62BD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не позднее 10 (десяти) рабочих дней с момента передачи  Объекта Учреждению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113CEF" w:rsidRPr="00044E71" w:rsidRDefault="00B76010" w:rsidP="00D62BD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-108 741,00</w:t>
            </w:r>
          </w:p>
        </w:tc>
      </w:tr>
      <w:tr w:rsidR="00113CEF" w:rsidRPr="00044E71" w:rsidTr="00384B74">
        <w:trPr>
          <w:trHeight w:val="249"/>
          <w:jc w:val="center"/>
        </w:trPr>
        <w:tc>
          <w:tcPr>
            <w:tcW w:w="8061" w:type="dxa"/>
            <w:gridSpan w:val="4"/>
            <w:vAlign w:val="center"/>
          </w:tcPr>
          <w:p w:rsidR="00113CEF" w:rsidRPr="00044E71" w:rsidRDefault="00113CEF" w:rsidP="00113CEF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113CEF" w:rsidRPr="00044E71" w:rsidRDefault="00B76010" w:rsidP="00113CEF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962 300,00</w:t>
            </w:r>
          </w:p>
        </w:tc>
      </w:tr>
    </w:tbl>
    <w:p w:rsidR="00113CEF" w:rsidRPr="00044E71" w:rsidRDefault="00113CEF" w:rsidP="00113CEF">
      <w:pPr>
        <w:jc w:val="both"/>
        <w:rPr>
          <w:rFonts w:ascii="Times New Roman" w:hAnsi="Times New Roman"/>
        </w:rPr>
      </w:pPr>
    </w:p>
    <w:p w:rsidR="00113CEF" w:rsidRPr="00044E71" w:rsidRDefault="00113CEF" w:rsidP="004C1472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proofErr w:type="gramStart"/>
      <w:r w:rsidRPr="00044E71">
        <w:rPr>
          <w:rFonts w:ascii="Times New Roman" w:eastAsia="Times New Roman" w:hAnsi="Times New Roman"/>
          <w:lang w:eastAsia="ru-RU"/>
        </w:rPr>
        <w:t>Расчет арендной платы за пользование временным</w:t>
      </w:r>
      <w:r w:rsidR="00A72338" w:rsidRPr="00044E71">
        <w:rPr>
          <w:rFonts w:ascii="Times New Roman" w:eastAsia="Times New Roman" w:hAnsi="Times New Roman"/>
          <w:lang w:eastAsia="ru-RU"/>
        </w:rPr>
        <w:t>и</w:t>
      </w:r>
      <w:r w:rsidRPr="00044E71">
        <w:rPr>
          <w:rFonts w:ascii="Times New Roman" w:eastAsia="Times New Roman" w:hAnsi="Times New Roman"/>
          <w:lang w:eastAsia="ru-RU"/>
        </w:rPr>
        <w:t xml:space="preserve"> сооружени</w:t>
      </w:r>
      <w:r w:rsidR="00A72338" w:rsidRPr="00044E71">
        <w:rPr>
          <w:rFonts w:ascii="Times New Roman" w:eastAsia="Times New Roman" w:hAnsi="Times New Roman"/>
          <w:lang w:eastAsia="ru-RU"/>
        </w:rPr>
        <w:t>ями</w:t>
      </w:r>
      <w:r w:rsidRPr="00044E71">
        <w:rPr>
          <w:rFonts w:ascii="Times New Roman" w:eastAsia="Times New Roman" w:hAnsi="Times New Roman"/>
          <w:lang w:eastAsia="ru-RU"/>
        </w:rPr>
        <w:t xml:space="preserve"> - </w:t>
      </w:r>
      <w:r w:rsidR="00A72338" w:rsidRPr="00044E71">
        <w:rPr>
          <w:rFonts w:ascii="Times New Roman" w:eastAsia="Times New Roman" w:hAnsi="Times New Roman"/>
          <w:lang w:eastAsia="ru-RU"/>
        </w:rPr>
        <w:t>кафе «</w:t>
      </w:r>
      <w:proofErr w:type="spellStart"/>
      <w:r w:rsidR="00A72338" w:rsidRPr="00044E71">
        <w:rPr>
          <w:rFonts w:ascii="Times New Roman" w:eastAsia="Times New Roman" w:hAnsi="Times New Roman"/>
          <w:lang w:eastAsia="ru-RU"/>
        </w:rPr>
        <w:t>Тортуга</w:t>
      </w:r>
      <w:proofErr w:type="spellEnd"/>
      <w:r w:rsidR="00A72338" w:rsidRPr="00044E71">
        <w:rPr>
          <w:rFonts w:ascii="Times New Roman" w:eastAsia="Times New Roman" w:hAnsi="Times New Roman"/>
          <w:lang w:eastAsia="ru-RU"/>
        </w:rPr>
        <w:t>», павильон «С</w:t>
      </w:r>
      <w:r w:rsidR="00A72338" w:rsidRPr="00044E71">
        <w:rPr>
          <w:rFonts w:ascii="Times New Roman" w:eastAsia="Times New Roman" w:hAnsi="Times New Roman"/>
          <w:lang w:eastAsia="ru-RU"/>
        </w:rPr>
        <w:t>у</w:t>
      </w:r>
      <w:r w:rsidR="00A72338" w:rsidRPr="00044E71">
        <w:rPr>
          <w:rFonts w:ascii="Times New Roman" w:eastAsia="Times New Roman" w:hAnsi="Times New Roman"/>
          <w:lang w:eastAsia="ru-RU"/>
        </w:rPr>
        <w:t>венирная лавка», киоск «Чёрная жемчужина»</w:t>
      </w:r>
      <w:r w:rsidRPr="00044E71">
        <w:rPr>
          <w:rFonts w:ascii="Times New Roman" w:hAnsi="Times New Roman"/>
        </w:rPr>
        <w:t xml:space="preserve">, </w:t>
      </w:r>
      <w:r w:rsidRPr="00044E71">
        <w:rPr>
          <w:rFonts w:ascii="Times New Roman" w:eastAsia="Times New Roman" w:hAnsi="Times New Roman"/>
          <w:lang w:eastAsia="ru-RU"/>
        </w:rPr>
        <w:t>по адресу: г. Красноярск, ул. Свердловская, 29</w:t>
      </w:r>
      <w:r w:rsidR="00A72338" w:rsidRPr="00044E71">
        <w:rPr>
          <w:rFonts w:ascii="Times New Roman" w:eastAsia="Times New Roman" w:hAnsi="Times New Roman"/>
          <w:lang w:eastAsia="ru-RU"/>
        </w:rPr>
        <w:t>1</w:t>
      </w:r>
      <w:r w:rsidRPr="00044E71">
        <w:rPr>
          <w:rFonts w:ascii="Times New Roman" w:eastAsia="Times New Roman" w:hAnsi="Times New Roman"/>
          <w:lang w:eastAsia="ru-RU"/>
        </w:rPr>
        <w:t xml:space="preserve"> произведен с использованием данных отчет</w:t>
      </w:r>
      <w:r w:rsidR="00945E45" w:rsidRPr="00044E71">
        <w:rPr>
          <w:rFonts w:ascii="Times New Roman" w:eastAsia="Times New Roman" w:hAnsi="Times New Roman"/>
          <w:lang w:eastAsia="ru-RU"/>
        </w:rPr>
        <w:t>ов</w:t>
      </w:r>
      <w:r w:rsidRPr="00044E71">
        <w:rPr>
          <w:rFonts w:ascii="Times New Roman" w:eastAsia="Times New Roman" w:hAnsi="Times New Roman"/>
          <w:lang w:eastAsia="ru-RU"/>
        </w:rPr>
        <w:t xml:space="preserve"> </w:t>
      </w:r>
      <w:r w:rsidRPr="00044E71">
        <w:rPr>
          <w:rFonts w:ascii="Times New Roman" w:eastAsia="CourierNewPSMT" w:hAnsi="Times New Roman"/>
          <w:lang w:eastAsia="ru-RU"/>
        </w:rPr>
        <w:t xml:space="preserve">ООО «Современные бизнес – технологии» </w:t>
      </w:r>
      <w:r w:rsidR="00945E45" w:rsidRPr="00044E71">
        <w:rPr>
          <w:rFonts w:ascii="Times New Roman" w:hAnsi="Times New Roman"/>
          <w:lang w:eastAsia="en-US"/>
        </w:rPr>
        <w:t>№4263-2/04-21, №4263-5/04-21, №4263-6/04-21 от 07.04.21</w:t>
      </w:r>
      <w:r w:rsidRPr="00044E71">
        <w:rPr>
          <w:rFonts w:ascii="Times New Roman" w:eastAsia="Times New Roman" w:hAnsi="Times New Roman"/>
          <w:lang w:eastAsia="ru-RU"/>
        </w:rPr>
        <w:t xml:space="preserve"> «Об оценке рыночной стоимости имущественных прав (размера арендной пл</w:t>
      </w:r>
      <w:r w:rsidRPr="00044E71">
        <w:rPr>
          <w:rFonts w:ascii="Times New Roman" w:eastAsia="Times New Roman" w:hAnsi="Times New Roman"/>
          <w:lang w:eastAsia="ru-RU"/>
        </w:rPr>
        <w:t>а</w:t>
      </w:r>
      <w:r w:rsidRPr="00044E71">
        <w:rPr>
          <w:rFonts w:ascii="Times New Roman" w:eastAsia="Times New Roman" w:hAnsi="Times New Roman"/>
          <w:lang w:eastAsia="ru-RU"/>
        </w:rPr>
        <w:t>ты) временн</w:t>
      </w:r>
      <w:r w:rsidR="00945E45" w:rsidRPr="00044E71">
        <w:rPr>
          <w:rFonts w:ascii="Times New Roman" w:eastAsia="Times New Roman" w:hAnsi="Times New Roman"/>
          <w:lang w:eastAsia="ru-RU"/>
        </w:rPr>
        <w:t>ого</w:t>
      </w:r>
      <w:r w:rsidRPr="00044E71">
        <w:rPr>
          <w:rFonts w:ascii="Times New Roman" w:eastAsia="Times New Roman" w:hAnsi="Times New Roman"/>
          <w:lang w:eastAsia="ru-RU"/>
        </w:rPr>
        <w:t xml:space="preserve"> сооружени</w:t>
      </w:r>
      <w:r w:rsidR="00945E45" w:rsidRPr="00044E71">
        <w:rPr>
          <w:rFonts w:ascii="Times New Roman" w:eastAsia="Times New Roman" w:hAnsi="Times New Roman"/>
          <w:lang w:eastAsia="ru-RU"/>
        </w:rPr>
        <w:t>я</w:t>
      </w:r>
      <w:r w:rsidRPr="00044E71">
        <w:rPr>
          <w:rFonts w:ascii="Times New Roman" w:eastAsia="Times New Roman" w:hAnsi="Times New Roman"/>
          <w:lang w:eastAsia="ru-RU"/>
        </w:rPr>
        <w:t>».</w:t>
      </w:r>
      <w:proofErr w:type="gramEnd"/>
    </w:p>
    <w:p w:rsidR="00CA0D47" w:rsidRPr="00044E71" w:rsidRDefault="00CA0D47" w:rsidP="00CA0D47">
      <w:pPr>
        <w:suppressAutoHyphens w:val="0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CourierNewPSMT" w:hAnsi="Times New Roman"/>
          <w:lang w:eastAsia="ru-RU"/>
        </w:rPr>
        <w:t>Рыночная величина стоимости имущественных прав пользования</w:t>
      </w:r>
      <w:r w:rsidRPr="00044E71">
        <w:rPr>
          <w:rFonts w:ascii="Times New Roman" w:eastAsia="Times New Roman" w:hAnsi="Times New Roman"/>
          <w:lang w:eastAsia="ru-RU"/>
        </w:rPr>
        <w:t xml:space="preserve"> кафе «</w:t>
      </w:r>
      <w:proofErr w:type="spellStart"/>
      <w:r w:rsidRPr="00044E71">
        <w:rPr>
          <w:rFonts w:ascii="Times New Roman" w:eastAsia="Times New Roman" w:hAnsi="Times New Roman"/>
          <w:lang w:eastAsia="ru-RU"/>
        </w:rPr>
        <w:t>Тортуга</w:t>
      </w:r>
      <w:proofErr w:type="spellEnd"/>
      <w:r w:rsidRPr="00044E71">
        <w:rPr>
          <w:rFonts w:ascii="Times New Roman" w:eastAsia="Times New Roman" w:hAnsi="Times New Roman"/>
          <w:lang w:eastAsia="ru-RU"/>
        </w:rPr>
        <w:t xml:space="preserve">» - 419 200 рублей 00 копеек, </w:t>
      </w:r>
      <w:r w:rsidRPr="00044E71">
        <w:rPr>
          <w:rFonts w:ascii="Times New Roman" w:eastAsia="Times New Roman" w:hAnsi="Times New Roman"/>
          <w:noProof/>
          <w:lang w:eastAsia="ru-RU"/>
        </w:rPr>
        <w:t xml:space="preserve">помещеня № 1, 2 </w:t>
      </w:r>
      <w:r w:rsidRPr="00044E71">
        <w:rPr>
          <w:rFonts w:ascii="Times New Roman" w:eastAsia="Times New Roman" w:hAnsi="Times New Roman"/>
          <w:lang w:eastAsia="ru-RU"/>
        </w:rPr>
        <w:t>павильона «Сувенирная лавка» - 254 900 рублей 00 копеек, киоска «Чёрная же</w:t>
      </w:r>
      <w:r w:rsidRPr="00044E71">
        <w:rPr>
          <w:rFonts w:ascii="Times New Roman" w:eastAsia="Times New Roman" w:hAnsi="Times New Roman"/>
          <w:lang w:eastAsia="ru-RU"/>
        </w:rPr>
        <w:t>м</w:t>
      </w:r>
      <w:r w:rsidRPr="00044E71">
        <w:rPr>
          <w:rFonts w:ascii="Times New Roman" w:eastAsia="Times New Roman" w:hAnsi="Times New Roman"/>
          <w:lang w:eastAsia="ru-RU"/>
        </w:rPr>
        <w:t>чужина» - 288 200 рублей 00 копеек.</w:t>
      </w:r>
    </w:p>
    <w:p w:rsidR="00113CEF" w:rsidRPr="00044E71" w:rsidRDefault="00113CEF" w:rsidP="00384B74">
      <w:pPr>
        <w:suppressAutoHyphens w:val="0"/>
        <w:autoSpaceDE w:val="0"/>
        <w:autoSpaceDN w:val="0"/>
        <w:adjustRightInd w:val="0"/>
        <w:ind w:firstLine="567"/>
        <w:jc w:val="both"/>
        <w:rPr>
          <w:rFonts w:ascii="Times New Roman" w:eastAsia="Arial Unicode MS" w:hAnsi="Times New Roman"/>
          <w:lang w:eastAsia="ru-RU"/>
        </w:rPr>
      </w:pPr>
      <w:proofErr w:type="gramStart"/>
      <w:r w:rsidRPr="00044E71">
        <w:rPr>
          <w:rFonts w:ascii="Times New Roman" w:eastAsia="CourierNewPSMT" w:hAnsi="Times New Roman"/>
          <w:lang w:eastAsia="ru-RU"/>
        </w:rPr>
        <w:t>Итоговая величина рыночной стоимости имущественных прав пользования (размера арендной платы) временным</w:t>
      </w:r>
      <w:r w:rsidR="004C1472" w:rsidRPr="00044E71">
        <w:rPr>
          <w:rFonts w:ascii="Times New Roman" w:eastAsia="CourierNewPSMT" w:hAnsi="Times New Roman"/>
          <w:lang w:eastAsia="ru-RU"/>
        </w:rPr>
        <w:t>и</w:t>
      </w:r>
      <w:r w:rsidRPr="00044E71">
        <w:rPr>
          <w:rFonts w:ascii="Times New Roman" w:eastAsia="CourierNewPSMT" w:hAnsi="Times New Roman"/>
          <w:lang w:eastAsia="ru-RU"/>
        </w:rPr>
        <w:t xml:space="preserve"> объект</w:t>
      </w:r>
      <w:r w:rsidR="004C1472" w:rsidRPr="00044E71">
        <w:rPr>
          <w:rFonts w:ascii="Times New Roman" w:eastAsia="CourierNewPSMT" w:hAnsi="Times New Roman"/>
          <w:lang w:eastAsia="ru-RU"/>
        </w:rPr>
        <w:t>а</w:t>
      </w:r>
      <w:r w:rsidRPr="00044E71">
        <w:rPr>
          <w:rFonts w:ascii="Times New Roman" w:eastAsia="CourierNewPSMT" w:hAnsi="Times New Roman"/>
          <w:lang w:eastAsia="ru-RU"/>
        </w:rPr>
        <w:t>м</w:t>
      </w:r>
      <w:r w:rsidR="004C1472" w:rsidRPr="00044E71">
        <w:rPr>
          <w:rFonts w:ascii="Times New Roman" w:eastAsia="CourierNewPSMT" w:hAnsi="Times New Roman"/>
          <w:lang w:eastAsia="ru-RU"/>
        </w:rPr>
        <w:t>и</w:t>
      </w:r>
      <w:r w:rsidRPr="00044E71">
        <w:rPr>
          <w:rFonts w:ascii="Times New Roman" w:eastAsia="CourierNewPSMT" w:hAnsi="Times New Roman"/>
          <w:lang w:eastAsia="ru-RU"/>
        </w:rPr>
        <w:t xml:space="preserve"> – </w:t>
      </w:r>
      <w:r w:rsidR="004C1472" w:rsidRPr="00044E71">
        <w:rPr>
          <w:rFonts w:ascii="Times New Roman" w:eastAsia="Times New Roman" w:hAnsi="Times New Roman"/>
          <w:lang w:eastAsia="ru-RU"/>
        </w:rPr>
        <w:t>кафе «</w:t>
      </w:r>
      <w:proofErr w:type="spellStart"/>
      <w:r w:rsidR="004C1472" w:rsidRPr="00044E71">
        <w:rPr>
          <w:rFonts w:ascii="Times New Roman" w:eastAsia="Times New Roman" w:hAnsi="Times New Roman"/>
          <w:lang w:eastAsia="ru-RU"/>
        </w:rPr>
        <w:t>Тортуга</w:t>
      </w:r>
      <w:proofErr w:type="spellEnd"/>
      <w:r w:rsidR="004C1472" w:rsidRPr="00044E71">
        <w:rPr>
          <w:rFonts w:ascii="Times New Roman" w:eastAsia="Times New Roman" w:hAnsi="Times New Roman"/>
          <w:lang w:eastAsia="ru-RU"/>
        </w:rPr>
        <w:t xml:space="preserve">», </w:t>
      </w:r>
      <w:r w:rsidR="004C1472" w:rsidRPr="00044E71">
        <w:rPr>
          <w:rFonts w:ascii="Times New Roman" w:eastAsia="Times New Roman" w:hAnsi="Times New Roman"/>
          <w:noProof/>
          <w:lang w:eastAsia="ru-RU"/>
        </w:rPr>
        <w:t>помещени</w:t>
      </w:r>
      <w:r w:rsidR="00CA0D47" w:rsidRPr="00044E71">
        <w:rPr>
          <w:rFonts w:ascii="Times New Roman" w:eastAsia="Times New Roman" w:hAnsi="Times New Roman"/>
          <w:noProof/>
          <w:lang w:eastAsia="ru-RU"/>
        </w:rPr>
        <w:t>я</w:t>
      </w:r>
      <w:r w:rsidR="004C1472" w:rsidRPr="00044E71">
        <w:rPr>
          <w:rFonts w:ascii="Times New Roman" w:eastAsia="Times New Roman" w:hAnsi="Times New Roman"/>
          <w:noProof/>
          <w:lang w:eastAsia="ru-RU"/>
        </w:rPr>
        <w:t xml:space="preserve"> № 1, 2 </w:t>
      </w:r>
      <w:r w:rsidR="004C1472" w:rsidRPr="00044E71">
        <w:rPr>
          <w:rFonts w:ascii="Times New Roman" w:eastAsia="Times New Roman" w:hAnsi="Times New Roman"/>
          <w:lang w:eastAsia="ru-RU"/>
        </w:rPr>
        <w:t>павильона «Сувенирная лавка», киоск «Чё</w:t>
      </w:r>
      <w:r w:rsidR="004C1472" w:rsidRPr="00044E71">
        <w:rPr>
          <w:rFonts w:ascii="Times New Roman" w:eastAsia="Times New Roman" w:hAnsi="Times New Roman"/>
          <w:lang w:eastAsia="ru-RU"/>
        </w:rPr>
        <w:t>р</w:t>
      </w:r>
      <w:r w:rsidR="004C1472" w:rsidRPr="00044E71">
        <w:rPr>
          <w:rFonts w:ascii="Times New Roman" w:eastAsia="Times New Roman" w:hAnsi="Times New Roman"/>
          <w:lang w:eastAsia="ru-RU"/>
        </w:rPr>
        <w:t>ная жемчужина»</w:t>
      </w:r>
      <w:r w:rsidRPr="00044E71">
        <w:rPr>
          <w:rFonts w:ascii="Times New Roman" w:eastAsia="CourierNewPSMT" w:hAnsi="Times New Roman"/>
          <w:lang w:eastAsia="ru-RU"/>
        </w:rPr>
        <w:t xml:space="preserve"> расположенны</w:t>
      </w:r>
      <w:r w:rsidR="004C1472" w:rsidRPr="00044E71">
        <w:rPr>
          <w:rFonts w:ascii="Times New Roman" w:eastAsia="CourierNewPSMT" w:hAnsi="Times New Roman"/>
          <w:lang w:eastAsia="ru-RU"/>
        </w:rPr>
        <w:t>х</w:t>
      </w:r>
      <w:r w:rsidRPr="00044E71">
        <w:rPr>
          <w:rFonts w:ascii="Times New Roman" w:eastAsia="CourierNewPSMT" w:hAnsi="Times New Roman"/>
          <w:lang w:eastAsia="ru-RU"/>
        </w:rPr>
        <w:t xml:space="preserve"> по адресу: г. Красноярск, ул. Свердловская, 29</w:t>
      </w:r>
      <w:r w:rsidR="00EA108A" w:rsidRPr="00044E71">
        <w:rPr>
          <w:rFonts w:ascii="Times New Roman" w:eastAsia="CourierNewPSMT" w:hAnsi="Times New Roman"/>
          <w:lang w:eastAsia="ru-RU"/>
        </w:rPr>
        <w:t>1</w:t>
      </w:r>
      <w:r w:rsidRPr="00044E71">
        <w:rPr>
          <w:rFonts w:ascii="Times New Roman" w:eastAsia="CourierNewPSMT" w:hAnsi="Times New Roman"/>
          <w:lang w:eastAsia="ru-RU"/>
        </w:rPr>
        <w:t>, по состоянию на «</w:t>
      </w:r>
      <w:r w:rsidR="004C1472" w:rsidRPr="00044E71">
        <w:rPr>
          <w:rFonts w:ascii="Times New Roman" w:eastAsia="CourierNewPSMT" w:hAnsi="Times New Roman"/>
          <w:lang w:eastAsia="ru-RU"/>
        </w:rPr>
        <w:t>07</w:t>
      </w:r>
      <w:r w:rsidRPr="00044E71">
        <w:rPr>
          <w:rFonts w:ascii="Times New Roman" w:eastAsia="CourierNewPSMT" w:hAnsi="Times New Roman"/>
          <w:lang w:eastAsia="ru-RU"/>
        </w:rPr>
        <w:t xml:space="preserve">» </w:t>
      </w:r>
      <w:r w:rsidR="00EA108A" w:rsidRPr="00044E71">
        <w:rPr>
          <w:rFonts w:ascii="Times New Roman" w:eastAsia="CourierNewPSMT" w:hAnsi="Times New Roman"/>
          <w:lang w:eastAsia="ru-RU"/>
        </w:rPr>
        <w:t>апреля</w:t>
      </w:r>
      <w:r w:rsidRPr="00044E71">
        <w:rPr>
          <w:rFonts w:ascii="Times New Roman" w:eastAsia="CourierNewPSMT" w:hAnsi="Times New Roman"/>
          <w:lang w:eastAsia="ru-RU"/>
        </w:rPr>
        <w:t xml:space="preserve"> 202</w:t>
      </w:r>
      <w:r w:rsidR="00EA108A" w:rsidRPr="00044E71">
        <w:rPr>
          <w:rFonts w:ascii="Times New Roman" w:eastAsia="CourierNewPSMT" w:hAnsi="Times New Roman"/>
          <w:lang w:eastAsia="ru-RU"/>
        </w:rPr>
        <w:t>1</w:t>
      </w:r>
      <w:r w:rsidRPr="00044E71">
        <w:rPr>
          <w:rFonts w:ascii="Times New Roman" w:eastAsia="CourierNewPSMT" w:hAnsi="Times New Roman"/>
          <w:lang w:eastAsia="ru-RU"/>
        </w:rPr>
        <w:t>года, составляет:</w:t>
      </w:r>
      <w:r w:rsidR="00054957" w:rsidRPr="00044E71">
        <w:rPr>
          <w:rFonts w:ascii="Times New Roman" w:eastAsia="CourierNewPSMT" w:hAnsi="Times New Roman"/>
          <w:lang w:eastAsia="ru-RU"/>
        </w:rPr>
        <w:t xml:space="preserve"> </w:t>
      </w:r>
      <w:r w:rsidR="00054957" w:rsidRPr="00044E71">
        <w:rPr>
          <w:rFonts w:ascii="Times New Roman" w:hAnsi="Times New Roman"/>
        </w:rPr>
        <w:t>962 300</w:t>
      </w:r>
      <w:r w:rsidRPr="00044E71">
        <w:rPr>
          <w:rFonts w:ascii="Times New Roman" w:hAnsi="Times New Roman"/>
        </w:rPr>
        <w:t xml:space="preserve"> (</w:t>
      </w:r>
      <w:r w:rsidR="00054957" w:rsidRPr="00044E71">
        <w:rPr>
          <w:rFonts w:ascii="Times New Roman" w:hAnsi="Times New Roman"/>
        </w:rPr>
        <w:t>девятьсот шестьдесят две тысячи триста</w:t>
      </w:r>
      <w:r w:rsidRPr="00044E71">
        <w:rPr>
          <w:rFonts w:ascii="Times New Roman" w:hAnsi="Times New Roman"/>
        </w:rPr>
        <w:t>) рублей 00 копеек</w:t>
      </w:r>
      <w:r w:rsidRPr="00044E71">
        <w:rPr>
          <w:rFonts w:ascii="Times New Roman" w:eastAsia="CourierNewPSMT" w:hAnsi="Times New Roman"/>
          <w:lang w:eastAsia="ru-RU"/>
        </w:rPr>
        <w:t xml:space="preserve"> с учетом НДС (20%)</w:t>
      </w:r>
      <w:r w:rsidRPr="00044E71">
        <w:rPr>
          <w:rFonts w:ascii="Times New Roman" w:eastAsia="Times New Roman" w:hAnsi="Times New Roman"/>
          <w:lang w:eastAsia="ru-RU"/>
        </w:rPr>
        <w:t>.</w:t>
      </w:r>
      <w:r w:rsidR="00054957" w:rsidRPr="00044E71">
        <w:rPr>
          <w:rFonts w:ascii="Times New Roman" w:eastAsia="Times New Roman" w:hAnsi="Times New Roman"/>
          <w:lang w:eastAsia="ru-RU"/>
        </w:rPr>
        <w:t xml:space="preserve"> </w:t>
      </w:r>
      <w:proofErr w:type="gramEnd"/>
    </w:p>
    <w:p w:rsidR="00113CEF" w:rsidRPr="00044E71" w:rsidRDefault="00113CEF" w:rsidP="00113CEF">
      <w:pPr>
        <w:jc w:val="both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83"/>
        <w:gridCol w:w="4688"/>
      </w:tblGrid>
      <w:tr w:rsidR="00113CEF" w:rsidRPr="00044E71" w:rsidTr="00B06EAF">
        <w:tc>
          <w:tcPr>
            <w:tcW w:w="4883" w:type="dxa"/>
            <w:hideMark/>
          </w:tcPr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bCs/>
                <w:lang w:eastAsia="ru-RU"/>
              </w:rPr>
              <w:t>Арендодатель</w:t>
            </w:r>
          </w:p>
        </w:tc>
        <w:tc>
          <w:tcPr>
            <w:tcW w:w="4688" w:type="dxa"/>
            <w:hideMark/>
          </w:tcPr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bCs/>
                <w:lang w:eastAsia="ru-RU"/>
              </w:rPr>
              <w:t>Арендатор</w:t>
            </w:r>
          </w:p>
        </w:tc>
      </w:tr>
      <w:tr w:rsidR="00113CEF" w:rsidRPr="00044E71" w:rsidTr="00B06EAF">
        <w:tc>
          <w:tcPr>
            <w:tcW w:w="4883" w:type="dxa"/>
          </w:tcPr>
          <w:p w:rsidR="00113CEF" w:rsidRPr="00044E71" w:rsidRDefault="00113CEF" w:rsidP="00113CEF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lang w:eastAsia="ru-RU"/>
              </w:rPr>
              <w:t>Муниципальное автономное учреждение «Красноярский парк флоры и фауны «Роев ручей»</w:t>
            </w:r>
          </w:p>
          <w:p w:rsidR="00113CEF" w:rsidRPr="00044E71" w:rsidRDefault="00113CEF" w:rsidP="00113CEF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113CEF" w:rsidRPr="00044E71" w:rsidRDefault="00113CEF" w:rsidP="00113CEF">
            <w:pPr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Директор ______________ А. В. Горбань</w:t>
            </w:r>
          </w:p>
          <w:p w:rsidR="00113CEF" w:rsidRPr="00044E71" w:rsidRDefault="00113CEF" w:rsidP="00113CEF">
            <w:pPr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МП</w:t>
            </w:r>
          </w:p>
        </w:tc>
        <w:tc>
          <w:tcPr>
            <w:tcW w:w="4688" w:type="dxa"/>
          </w:tcPr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>______________ /__________/</w:t>
            </w:r>
          </w:p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>МП</w:t>
            </w:r>
          </w:p>
        </w:tc>
      </w:tr>
    </w:tbl>
    <w:p w:rsidR="00113CEF" w:rsidRPr="00044E71" w:rsidRDefault="00113CEF" w:rsidP="0035083B">
      <w:pPr>
        <w:ind w:left="5954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Приложение № 5</w:t>
      </w:r>
    </w:p>
    <w:p w:rsidR="00113CEF" w:rsidRPr="00044E71" w:rsidRDefault="00113CEF" w:rsidP="0035083B">
      <w:pPr>
        <w:ind w:left="5954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к договору аренды временного сооружения на территории МАУ «Парк «Роев ручей» </w:t>
      </w:r>
    </w:p>
    <w:p w:rsidR="00113CEF" w:rsidRPr="00044E71" w:rsidRDefault="00113CEF" w:rsidP="0035083B">
      <w:pPr>
        <w:ind w:left="5954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от « ___ » ___________ 202</w:t>
      </w:r>
      <w:r w:rsidR="007F7F0A" w:rsidRPr="00044E71">
        <w:rPr>
          <w:rFonts w:ascii="Times New Roman" w:eastAsia="Arial Unicode MS" w:hAnsi="Times New Roman"/>
          <w:lang w:eastAsia="ru-RU"/>
        </w:rPr>
        <w:t>1</w:t>
      </w:r>
      <w:r w:rsidRPr="00044E71">
        <w:rPr>
          <w:rFonts w:ascii="Times New Roman" w:eastAsia="Arial Unicode MS" w:hAnsi="Times New Roman"/>
          <w:lang w:eastAsia="ru-RU"/>
        </w:rPr>
        <w:t xml:space="preserve">  №_____</w:t>
      </w:r>
    </w:p>
    <w:p w:rsidR="00113CEF" w:rsidRPr="00044E71" w:rsidRDefault="00113CEF" w:rsidP="0035083B">
      <w:pPr>
        <w:ind w:left="5954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(по лоту №2-</w:t>
      </w:r>
      <w:r w:rsidR="007F7F0A" w:rsidRPr="00044E71">
        <w:rPr>
          <w:rFonts w:ascii="Times New Roman" w:eastAsia="Arial Unicode MS" w:hAnsi="Times New Roman"/>
          <w:lang w:eastAsia="ru-RU"/>
        </w:rPr>
        <w:t xml:space="preserve"> </w:t>
      </w:r>
      <w:r w:rsidR="00F737AC" w:rsidRPr="00044E71">
        <w:rPr>
          <w:rFonts w:ascii="Times New Roman" w:eastAsia="Times New Roman" w:hAnsi="Times New Roman"/>
          <w:lang w:eastAsia="ru-RU"/>
        </w:rPr>
        <w:t>павильон «Пиратский городок»</w:t>
      </w:r>
      <w:r w:rsidRPr="00044E71">
        <w:rPr>
          <w:rFonts w:ascii="Times New Roman" w:eastAsia="Arial Unicode MS" w:hAnsi="Times New Roman"/>
          <w:lang w:eastAsia="ru-RU"/>
        </w:rPr>
        <w:t>)</w:t>
      </w:r>
    </w:p>
    <w:p w:rsidR="00113CEF" w:rsidRPr="00044E71" w:rsidRDefault="00113CEF" w:rsidP="00113CEF">
      <w:pPr>
        <w:jc w:val="both"/>
        <w:rPr>
          <w:rFonts w:ascii="Times New Roman" w:hAnsi="Times New Roman"/>
        </w:rPr>
      </w:pPr>
    </w:p>
    <w:p w:rsidR="00113CEF" w:rsidRPr="00044E71" w:rsidRDefault="00113CEF" w:rsidP="00113CEF">
      <w:pPr>
        <w:rPr>
          <w:rFonts w:ascii="Times New Roman" w:hAnsi="Times New Roman"/>
          <w:b/>
        </w:rPr>
      </w:pPr>
      <w:r w:rsidRPr="00044E71">
        <w:rPr>
          <w:rFonts w:ascii="Times New Roman" w:hAnsi="Times New Roman"/>
          <w:b/>
        </w:rPr>
        <w:t>ГРАФИК ПЛАТЕЖЕЙ</w:t>
      </w:r>
    </w:p>
    <w:p w:rsidR="00113CEF" w:rsidRPr="00044E71" w:rsidRDefault="00113CEF" w:rsidP="00113CEF">
      <w:pPr>
        <w:jc w:val="both"/>
        <w:rPr>
          <w:rFonts w:ascii="Times New Roman" w:hAnsi="Times New Roman"/>
        </w:rPr>
      </w:pPr>
    </w:p>
    <w:p w:rsidR="00F737AC" w:rsidRPr="00044E71" w:rsidRDefault="00113CEF" w:rsidP="00DB6AB3">
      <w:pPr>
        <w:ind w:firstLine="709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>Стороны согласовали следующий график платежей:</w:t>
      </w:r>
    </w:p>
    <w:tbl>
      <w:tblPr>
        <w:tblW w:w="9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2262"/>
        <w:gridCol w:w="2322"/>
        <w:gridCol w:w="2939"/>
        <w:gridCol w:w="1568"/>
      </w:tblGrid>
      <w:tr w:rsidR="001D739D" w:rsidRPr="00044E71" w:rsidTr="00054957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1D739D" w:rsidRPr="00044E71" w:rsidRDefault="001D739D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1D739D" w:rsidRPr="00044E71" w:rsidRDefault="001D739D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 начисления, месяц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1D739D" w:rsidRPr="00044E71" w:rsidRDefault="001D739D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Сумма, руб.</w:t>
            </w:r>
          </w:p>
        </w:tc>
        <w:tc>
          <w:tcPr>
            <w:tcW w:w="2939" w:type="dxa"/>
            <w:vAlign w:val="center"/>
          </w:tcPr>
          <w:p w:rsidR="001D739D" w:rsidRPr="00044E71" w:rsidRDefault="001D739D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Оплата не позднее 10 числа текущего месяца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1D739D" w:rsidRPr="00044E71" w:rsidRDefault="001D739D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Сумма, руб.</w:t>
            </w:r>
          </w:p>
        </w:tc>
      </w:tr>
      <w:tr w:rsidR="001B6465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1B6465" w:rsidRPr="00044E71" w:rsidRDefault="001B6465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1B6465" w:rsidRPr="00044E71" w:rsidRDefault="001B6465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 платежей за п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следние три месяца договора</w:t>
            </w:r>
          </w:p>
        </w:tc>
        <w:tc>
          <w:tcPr>
            <w:tcW w:w="2322" w:type="dxa"/>
            <w:vAlign w:val="center"/>
          </w:tcPr>
          <w:p w:rsidR="001B6465" w:rsidRPr="00044E71" w:rsidRDefault="001B6465" w:rsidP="001B6465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109 950,00</w:t>
            </w:r>
          </w:p>
        </w:tc>
        <w:tc>
          <w:tcPr>
            <w:tcW w:w="2939" w:type="dxa"/>
            <w:vAlign w:val="center"/>
          </w:tcPr>
          <w:p w:rsidR="001B6465" w:rsidRPr="00044E71" w:rsidRDefault="001B6465" w:rsidP="001B6465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 xml:space="preserve">с учетом ранее перечисленного задатка, в течение 10 (десяти) дней </w:t>
            </w:r>
            <w:proofErr w:type="gramStart"/>
            <w:r w:rsidRPr="00044E71">
              <w:rPr>
                <w:rFonts w:ascii="Times New Roman" w:hAnsi="Times New Roman"/>
                <w:sz w:val="20"/>
                <w:szCs w:val="20"/>
              </w:rPr>
              <w:t>с даты подписания</w:t>
            </w:r>
            <w:proofErr w:type="gramEnd"/>
            <w:r w:rsidRPr="00044E71">
              <w:rPr>
                <w:rFonts w:ascii="Times New Roman" w:hAnsi="Times New Roman"/>
                <w:sz w:val="20"/>
                <w:szCs w:val="20"/>
              </w:rPr>
              <w:t xml:space="preserve"> договора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1B6465" w:rsidRPr="00044E71" w:rsidRDefault="001B6465" w:rsidP="00D44E9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109 950,00</w:t>
            </w:r>
          </w:p>
        </w:tc>
      </w:tr>
      <w:tr w:rsidR="001B6465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1B6465" w:rsidRPr="00044E71" w:rsidRDefault="001B6465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1B6465" w:rsidRPr="00044E71" w:rsidRDefault="001B6465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Май 2021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1B6465" w:rsidRPr="00044E71" w:rsidRDefault="001B6465" w:rsidP="001B646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72 391,00</w:t>
            </w:r>
          </w:p>
        </w:tc>
        <w:tc>
          <w:tcPr>
            <w:tcW w:w="2939" w:type="dxa"/>
            <w:vAlign w:val="center"/>
          </w:tcPr>
          <w:p w:rsidR="001B6465" w:rsidRPr="00044E71" w:rsidRDefault="001B6465" w:rsidP="001B6465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до 10 (десятого) числа и не позднее 10 (десяти) дней со дня заключения договора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1B6465" w:rsidRPr="00044E71" w:rsidRDefault="001B6465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72 391,00</w:t>
            </w:r>
          </w:p>
        </w:tc>
      </w:tr>
      <w:tr w:rsidR="001B6465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1B6465" w:rsidRPr="00044E71" w:rsidRDefault="001B6465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1B6465" w:rsidRPr="00044E71" w:rsidRDefault="001B6465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Июнь 2021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1B6465" w:rsidRPr="00044E71" w:rsidRDefault="001B6465" w:rsidP="001B646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178 643,00</w:t>
            </w:r>
          </w:p>
        </w:tc>
        <w:tc>
          <w:tcPr>
            <w:tcW w:w="2939" w:type="dxa"/>
            <w:vAlign w:val="center"/>
          </w:tcPr>
          <w:p w:rsidR="001B6465" w:rsidRPr="00044E71" w:rsidRDefault="001B6465" w:rsidP="001B6465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Июнь 2021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1B6465" w:rsidRPr="00044E71" w:rsidRDefault="001B6465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178 643,00</w:t>
            </w:r>
          </w:p>
        </w:tc>
      </w:tr>
      <w:tr w:rsidR="001B6465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1B6465" w:rsidRPr="00044E71" w:rsidRDefault="001B6465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1B6465" w:rsidRPr="00044E71" w:rsidRDefault="001B6465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Июль 2021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1B6465" w:rsidRPr="00044E71" w:rsidRDefault="001B6465" w:rsidP="001B646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232 158,00</w:t>
            </w:r>
          </w:p>
        </w:tc>
        <w:tc>
          <w:tcPr>
            <w:tcW w:w="2939" w:type="dxa"/>
            <w:vAlign w:val="center"/>
          </w:tcPr>
          <w:p w:rsidR="001B6465" w:rsidRPr="00044E71" w:rsidRDefault="001B6465" w:rsidP="001B6465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Июль 2021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1B6465" w:rsidRPr="00044E71" w:rsidRDefault="001B6465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232 158,00</w:t>
            </w:r>
          </w:p>
        </w:tc>
      </w:tr>
      <w:tr w:rsidR="001B6465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1B6465" w:rsidRPr="00044E71" w:rsidRDefault="001B6465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1B6465" w:rsidRPr="00044E71" w:rsidRDefault="001B6465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Август 2021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1B6465" w:rsidRPr="00044E71" w:rsidRDefault="001B6465" w:rsidP="001B646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211 044,00</w:t>
            </w:r>
          </w:p>
        </w:tc>
        <w:tc>
          <w:tcPr>
            <w:tcW w:w="2939" w:type="dxa"/>
            <w:vAlign w:val="center"/>
          </w:tcPr>
          <w:p w:rsidR="001B6465" w:rsidRPr="00044E71" w:rsidRDefault="001B6465" w:rsidP="001B6465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Август 2021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1B6465" w:rsidRPr="00044E71" w:rsidRDefault="001B6465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211 044,00</w:t>
            </w:r>
          </w:p>
        </w:tc>
      </w:tr>
      <w:tr w:rsidR="001B6465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1B6465" w:rsidRPr="00044E71" w:rsidRDefault="001B6465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1B6465" w:rsidRPr="00044E71" w:rsidRDefault="001B6465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Сентябрь 2021 г.</w:t>
            </w:r>
          </w:p>
        </w:tc>
        <w:tc>
          <w:tcPr>
            <w:tcW w:w="2322" w:type="dxa"/>
            <w:vAlign w:val="center"/>
          </w:tcPr>
          <w:p w:rsidR="001B6465" w:rsidRPr="00044E71" w:rsidRDefault="001B6465" w:rsidP="001B646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68 305,00</w:t>
            </w:r>
          </w:p>
        </w:tc>
        <w:tc>
          <w:tcPr>
            <w:tcW w:w="2939" w:type="dxa"/>
            <w:vAlign w:val="center"/>
          </w:tcPr>
          <w:p w:rsidR="001B6465" w:rsidRPr="00044E71" w:rsidRDefault="001B6465" w:rsidP="001B6465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Сентябрь 2021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1B6465" w:rsidRPr="00044E71" w:rsidRDefault="001B6465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68 305,00</w:t>
            </w:r>
          </w:p>
        </w:tc>
      </w:tr>
      <w:tr w:rsidR="001B6465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1B6465" w:rsidRPr="00044E71" w:rsidRDefault="001B6465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1B6465" w:rsidRPr="00044E71" w:rsidRDefault="001B6465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 xml:space="preserve">Октябрь 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2322" w:type="dxa"/>
            <w:vAlign w:val="center"/>
          </w:tcPr>
          <w:p w:rsidR="001B6465" w:rsidRPr="00044E71" w:rsidRDefault="001B6465" w:rsidP="001B646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47 288,00</w:t>
            </w:r>
          </w:p>
        </w:tc>
        <w:tc>
          <w:tcPr>
            <w:tcW w:w="2939" w:type="dxa"/>
            <w:vAlign w:val="center"/>
          </w:tcPr>
          <w:p w:rsidR="001B6465" w:rsidRPr="00044E71" w:rsidRDefault="001B6465" w:rsidP="001B6465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 xml:space="preserve">Октябрь 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1B6465" w:rsidRPr="00044E71" w:rsidRDefault="001B6465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47 288,00</w:t>
            </w:r>
          </w:p>
        </w:tc>
      </w:tr>
      <w:tr w:rsidR="001B6465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1B6465" w:rsidRPr="00044E71" w:rsidRDefault="001B6465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1B6465" w:rsidRPr="00044E71" w:rsidRDefault="001B6465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 xml:space="preserve">Ноябрь 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2322" w:type="dxa"/>
            <w:vAlign w:val="center"/>
          </w:tcPr>
          <w:p w:rsidR="001B6465" w:rsidRPr="00044E71" w:rsidRDefault="001B6465" w:rsidP="001B646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23 060,00</w:t>
            </w:r>
          </w:p>
        </w:tc>
        <w:tc>
          <w:tcPr>
            <w:tcW w:w="2939" w:type="dxa"/>
            <w:vAlign w:val="center"/>
          </w:tcPr>
          <w:p w:rsidR="001B6465" w:rsidRPr="00044E71" w:rsidRDefault="001B6465" w:rsidP="001B6465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 xml:space="preserve">Ноябрь 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1B6465" w:rsidRPr="00044E71" w:rsidRDefault="001B6465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23 060,00</w:t>
            </w:r>
          </w:p>
        </w:tc>
      </w:tr>
      <w:tr w:rsidR="001B6465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1B6465" w:rsidRPr="00044E71" w:rsidRDefault="001B6465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1B6465" w:rsidRPr="00044E71" w:rsidRDefault="001B6465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 xml:space="preserve">Декабрь 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2322" w:type="dxa"/>
            <w:vAlign w:val="center"/>
          </w:tcPr>
          <w:p w:rsidR="001B6465" w:rsidRPr="00044E71" w:rsidRDefault="001B6465" w:rsidP="001B646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11 966,00</w:t>
            </w:r>
          </w:p>
        </w:tc>
        <w:tc>
          <w:tcPr>
            <w:tcW w:w="2939" w:type="dxa"/>
            <w:vAlign w:val="center"/>
          </w:tcPr>
          <w:p w:rsidR="001B6465" w:rsidRPr="00044E71" w:rsidRDefault="001B6465" w:rsidP="001B6465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 xml:space="preserve">Декабрь 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1B6465" w:rsidRPr="00044E71" w:rsidRDefault="001B6465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11 966,00</w:t>
            </w:r>
          </w:p>
        </w:tc>
      </w:tr>
      <w:tr w:rsidR="001B6465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1B6465" w:rsidRPr="00044E71" w:rsidRDefault="001B6465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1B6465" w:rsidRPr="00044E71" w:rsidRDefault="001B6465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Январь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1B6465" w:rsidRPr="00044E71" w:rsidRDefault="001B6465" w:rsidP="001B646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18 195,00</w:t>
            </w:r>
          </w:p>
        </w:tc>
        <w:tc>
          <w:tcPr>
            <w:tcW w:w="2939" w:type="dxa"/>
            <w:vAlign w:val="center"/>
          </w:tcPr>
          <w:p w:rsidR="001B6465" w:rsidRPr="00044E71" w:rsidRDefault="001B6465" w:rsidP="001B6465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Январь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1B6465" w:rsidRPr="00044E71" w:rsidRDefault="001B6465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18 195,00</w:t>
            </w:r>
          </w:p>
        </w:tc>
      </w:tr>
      <w:tr w:rsidR="001B6465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1B6465" w:rsidRPr="00044E71" w:rsidRDefault="001B6465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1B6465" w:rsidRPr="00044E71" w:rsidRDefault="001B6465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Февраль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1B6465" w:rsidRPr="00044E71" w:rsidRDefault="001B6465" w:rsidP="001B646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19 460,00</w:t>
            </w:r>
          </w:p>
        </w:tc>
        <w:tc>
          <w:tcPr>
            <w:tcW w:w="2939" w:type="dxa"/>
            <w:vAlign w:val="center"/>
          </w:tcPr>
          <w:p w:rsidR="001B6465" w:rsidRPr="00044E71" w:rsidRDefault="001B6465" w:rsidP="001B6465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Февраль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1B6465" w:rsidRPr="00044E71" w:rsidRDefault="001B6465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19 460,00</w:t>
            </w:r>
          </w:p>
        </w:tc>
      </w:tr>
      <w:tr w:rsidR="001B6465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1B6465" w:rsidRPr="00044E71" w:rsidRDefault="001B6465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1B6465" w:rsidRPr="00044E71" w:rsidRDefault="001B6465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Март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1B6465" w:rsidRPr="00044E71" w:rsidRDefault="001B6465" w:rsidP="001B646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41 353,00</w:t>
            </w:r>
          </w:p>
        </w:tc>
        <w:tc>
          <w:tcPr>
            <w:tcW w:w="2939" w:type="dxa"/>
            <w:vAlign w:val="center"/>
          </w:tcPr>
          <w:p w:rsidR="001B6465" w:rsidRPr="00044E71" w:rsidRDefault="001B6465" w:rsidP="001B6465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Март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1B6465" w:rsidRPr="00044E71" w:rsidRDefault="001B6465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41 353,00</w:t>
            </w:r>
          </w:p>
        </w:tc>
      </w:tr>
      <w:tr w:rsidR="001B6465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1B6465" w:rsidRPr="00044E71" w:rsidRDefault="001B6465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1B6465" w:rsidRPr="00044E71" w:rsidRDefault="001B6465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Апрель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1B6465" w:rsidRPr="00044E71" w:rsidRDefault="001B6465" w:rsidP="001B646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49 137,00</w:t>
            </w:r>
          </w:p>
        </w:tc>
        <w:tc>
          <w:tcPr>
            <w:tcW w:w="2939" w:type="dxa"/>
            <w:vAlign w:val="center"/>
          </w:tcPr>
          <w:p w:rsidR="001B6465" w:rsidRPr="00044E71" w:rsidRDefault="001B6465" w:rsidP="001B6465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Апрель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1B6465" w:rsidRPr="00044E71" w:rsidRDefault="001B6465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49 137,00</w:t>
            </w:r>
          </w:p>
        </w:tc>
      </w:tr>
      <w:tr w:rsidR="001B6465" w:rsidRPr="00044E71" w:rsidTr="00054957">
        <w:trPr>
          <w:trHeight w:val="737"/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1B6465" w:rsidRPr="00044E71" w:rsidRDefault="001B6465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1B6465" w:rsidRPr="00044E71" w:rsidRDefault="001B6465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возврат остатка (разн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цы от суммы за п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следние три месяца договора)</w:t>
            </w:r>
          </w:p>
        </w:tc>
        <w:tc>
          <w:tcPr>
            <w:tcW w:w="2322" w:type="dxa"/>
            <w:vAlign w:val="center"/>
          </w:tcPr>
          <w:p w:rsidR="001B6465" w:rsidRPr="00044E71" w:rsidRDefault="001B6465" w:rsidP="001B6465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-109 950,00</w:t>
            </w:r>
          </w:p>
        </w:tc>
        <w:tc>
          <w:tcPr>
            <w:tcW w:w="2939" w:type="dxa"/>
            <w:vAlign w:val="center"/>
          </w:tcPr>
          <w:p w:rsidR="001B6465" w:rsidRPr="00044E71" w:rsidRDefault="001B6465" w:rsidP="001B6465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не позднее 10 (десяти) рабочих дней с момента передачи  Объекта Учреждению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1B6465" w:rsidRPr="00044E71" w:rsidRDefault="001B6465" w:rsidP="00D44E9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-109 950,00</w:t>
            </w:r>
          </w:p>
        </w:tc>
      </w:tr>
      <w:tr w:rsidR="001D739D" w:rsidRPr="00044E71" w:rsidTr="00054957">
        <w:trPr>
          <w:trHeight w:val="443"/>
          <w:jc w:val="center"/>
        </w:trPr>
        <w:tc>
          <w:tcPr>
            <w:tcW w:w="8061" w:type="dxa"/>
            <w:gridSpan w:val="4"/>
            <w:vAlign w:val="center"/>
          </w:tcPr>
          <w:p w:rsidR="001D739D" w:rsidRPr="00044E71" w:rsidRDefault="001D739D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1D739D" w:rsidRPr="00044E71" w:rsidRDefault="00C137DA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hAnsi="Times New Roman"/>
              </w:rPr>
              <w:t>973 000,00</w:t>
            </w:r>
          </w:p>
        </w:tc>
      </w:tr>
    </w:tbl>
    <w:p w:rsidR="00113CEF" w:rsidRPr="00044E71" w:rsidRDefault="00113CEF" w:rsidP="00113CEF">
      <w:pPr>
        <w:jc w:val="both"/>
        <w:rPr>
          <w:rFonts w:ascii="Times New Roman" w:hAnsi="Times New Roman"/>
        </w:rPr>
      </w:pPr>
    </w:p>
    <w:p w:rsidR="00113CEF" w:rsidRPr="00044E71" w:rsidRDefault="00113CEF" w:rsidP="00113CEF">
      <w:pPr>
        <w:jc w:val="both"/>
        <w:rPr>
          <w:rFonts w:ascii="Times New Roman" w:hAnsi="Times New Roman"/>
        </w:rPr>
      </w:pPr>
    </w:p>
    <w:p w:rsidR="001C2638" w:rsidRPr="00044E71" w:rsidRDefault="001C2638" w:rsidP="007F7F0A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proofErr w:type="gramStart"/>
      <w:r w:rsidRPr="00044E71">
        <w:rPr>
          <w:rFonts w:ascii="Times New Roman" w:eastAsia="Times New Roman" w:hAnsi="Times New Roman"/>
          <w:lang w:eastAsia="ru-RU"/>
        </w:rPr>
        <w:t>Расчет арендной платы за пользование временным сооружени</w:t>
      </w:r>
      <w:r w:rsidR="00F737AC" w:rsidRPr="00044E71">
        <w:rPr>
          <w:rFonts w:ascii="Times New Roman" w:eastAsia="Times New Roman" w:hAnsi="Times New Roman"/>
          <w:lang w:eastAsia="ru-RU"/>
        </w:rPr>
        <w:t>ем</w:t>
      </w:r>
      <w:r w:rsidRPr="00044E71">
        <w:rPr>
          <w:rFonts w:ascii="Times New Roman" w:eastAsia="Times New Roman" w:hAnsi="Times New Roman"/>
          <w:lang w:eastAsia="ru-RU"/>
        </w:rPr>
        <w:t xml:space="preserve"> - павильон «</w:t>
      </w:r>
      <w:r w:rsidR="00F737AC" w:rsidRPr="00044E71">
        <w:rPr>
          <w:rFonts w:ascii="Times New Roman" w:eastAsia="Times New Roman" w:hAnsi="Times New Roman"/>
          <w:lang w:eastAsia="ru-RU"/>
        </w:rPr>
        <w:t xml:space="preserve">Пиратский городок» </w:t>
      </w:r>
      <w:r w:rsidRPr="00044E71">
        <w:rPr>
          <w:rFonts w:ascii="Times New Roman" w:eastAsia="Times New Roman" w:hAnsi="Times New Roman"/>
          <w:lang w:eastAsia="ru-RU"/>
        </w:rPr>
        <w:t xml:space="preserve">по адресу: г. Красноярск, ул. Свердловская, 291 произведен с использованием данных отчета </w:t>
      </w:r>
      <w:r w:rsidRPr="00044E71">
        <w:rPr>
          <w:rFonts w:ascii="Times New Roman" w:eastAsia="CourierNewPSMT" w:hAnsi="Times New Roman"/>
          <w:lang w:eastAsia="ru-RU"/>
        </w:rPr>
        <w:t>ООО «Совр</w:t>
      </w:r>
      <w:r w:rsidRPr="00044E71">
        <w:rPr>
          <w:rFonts w:ascii="Times New Roman" w:eastAsia="CourierNewPSMT" w:hAnsi="Times New Roman"/>
          <w:lang w:eastAsia="ru-RU"/>
        </w:rPr>
        <w:t>е</w:t>
      </w:r>
      <w:r w:rsidRPr="00044E71">
        <w:rPr>
          <w:rFonts w:ascii="Times New Roman" w:eastAsia="CourierNewPSMT" w:hAnsi="Times New Roman"/>
          <w:lang w:eastAsia="ru-RU"/>
        </w:rPr>
        <w:t xml:space="preserve">менные бизнес – технологии» </w:t>
      </w:r>
      <w:r w:rsidRPr="00044E71">
        <w:rPr>
          <w:rFonts w:ascii="Times New Roman" w:eastAsia="Times New Roman" w:hAnsi="Times New Roman"/>
          <w:lang w:eastAsia="ru-RU"/>
        </w:rPr>
        <w:t>№</w:t>
      </w:r>
      <w:r w:rsidR="007F7F0A" w:rsidRPr="00044E71">
        <w:rPr>
          <w:rFonts w:ascii="Times New Roman" w:hAnsi="Times New Roman"/>
          <w:lang w:eastAsia="en-US"/>
        </w:rPr>
        <w:t>4263-4/04-21</w:t>
      </w:r>
      <w:r w:rsidRPr="00044E71">
        <w:rPr>
          <w:rFonts w:ascii="Times New Roman" w:eastAsia="Times New Roman" w:hAnsi="Times New Roman"/>
          <w:lang w:eastAsia="ru-RU"/>
        </w:rPr>
        <w:t xml:space="preserve"> «Об оценке рыночной стоимости имущественных прав (ра</w:t>
      </w:r>
      <w:r w:rsidRPr="00044E71">
        <w:rPr>
          <w:rFonts w:ascii="Times New Roman" w:eastAsia="Times New Roman" w:hAnsi="Times New Roman"/>
          <w:lang w:eastAsia="ru-RU"/>
        </w:rPr>
        <w:t>з</w:t>
      </w:r>
      <w:r w:rsidRPr="00044E71">
        <w:rPr>
          <w:rFonts w:ascii="Times New Roman" w:eastAsia="Times New Roman" w:hAnsi="Times New Roman"/>
          <w:lang w:eastAsia="ru-RU"/>
        </w:rPr>
        <w:t>мера арендной платы) времен</w:t>
      </w:r>
      <w:r w:rsidR="00AA4F62" w:rsidRPr="00044E71">
        <w:rPr>
          <w:rFonts w:ascii="Times New Roman" w:eastAsia="Times New Roman" w:hAnsi="Times New Roman"/>
          <w:lang w:eastAsia="ru-RU"/>
        </w:rPr>
        <w:t>ным сооружением</w:t>
      </w:r>
      <w:r w:rsidRPr="00044E71">
        <w:rPr>
          <w:rFonts w:ascii="Times New Roman" w:eastAsia="Times New Roman" w:hAnsi="Times New Roman"/>
          <w:lang w:eastAsia="ru-RU"/>
        </w:rPr>
        <w:t>».</w:t>
      </w:r>
      <w:proofErr w:type="gramEnd"/>
    </w:p>
    <w:p w:rsidR="001C2638" w:rsidRPr="00044E71" w:rsidRDefault="001C2638" w:rsidP="007F7F0A">
      <w:pPr>
        <w:suppressAutoHyphens w:val="0"/>
        <w:autoSpaceDE w:val="0"/>
        <w:autoSpaceDN w:val="0"/>
        <w:adjustRightInd w:val="0"/>
        <w:ind w:firstLine="567"/>
        <w:jc w:val="both"/>
        <w:rPr>
          <w:rFonts w:ascii="Times New Roman" w:eastAsia="CourierNewPSMT" w:hAnsi="Times New Roman"/>
          <w:lang w:eastAsia="ru-RU"/>
        </w:rPr>
      </w:pPr>
      <w:proofErr w:type="gramStart"/>
      <w:r w:rsidRPr="00044E71">
        <w:rPr>
          <w:rFonts w:ascii="Times New Roman" w:eastAsia="CourierNewPSMT" w:hAnsi="Times New Roman"/>
          <w:lang w:eastAsia="ru-RU"/>
        </w:rPr>
        <w:t xml:space="preserve">Итоговая величина рыночной стоимости имущественных прав пользования (размера арендной платы) временным объектом – </w:t>
      </w:r>
      <w:r w:rsidR="00862707" w:rsidRPr="00044E71">
        <w:rPr>
          <w:rFonts w:ascii="Times New Roman" w:eastAsia="Times New Roman" w:hAnsi="Times New Roman"/>
          <w:lang w:eastAsia="ru-RU"/>
        </w:rPr>
        <w:t>павильон «Пиратский городок»</w:t>
      </w:r>
      <w:r w:rsidRPr="00044E71">
        <w:rPr>
          <w:rFonts w:ascii="Times New Roman" w:eastAsia="CourierNewPSMT" w:hAnsi="Times New Roman"/>
          <w:lang w:eastAsia="ru-RU"/>
        </w:rPr>
        <w:t xml:space="preserve"> расположенным по адресу: г. Красноярск, ул. Свердловская, 291, по состоянию на «</w:t>
      </w:r>
      <w:r w:rsidR="00862707" w:rsidRPr="00044E71">
        <w:rPr>
          <w:rFonts w:ascii="Times New Roman" w:eastAsia="CourierNewPSMT" w:hAnsi="Times New Roman"/>
          <w:lang w:eastAsia="ru-RU"/>
        </w:rPr>
        <w:t>07</w:t>
      </w:r>
      <w:r w:rsidRPr="00044E71">
        <w:rPr>
          <w:rFonts w:ascii="Times New Roman" w:eastAsia="CourierNewPSMT" w:hAnsi="Times New Roman"/>
          <w:lang w:eastAsia="ru-RU"/>
        </w:rPr>
        <w:t>» апреля 2021года, составляет:</w:t>
      </w:r>
      <w:proofErr w:type="gramEnd"/>
    </w:p>
    <w:p w:rsidR="001C2638" w:rsidRPr="00044E71" w:rsidRDefault="00862707" w:rsidP="007F7F0A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hAnsi="Times New Roman"/>
        </w:rPr>
        <w:t>973 000</w:t>
      </w:r>
      <w:r w:rsidR="001C2638" w:rsidRPr="00044E71">
        <w:rPr>
          <w:rFonts w:ascii="Times New Roman" w:hAnsi="Times New Roman"/>
        </w:rPr>
        <w:t xml:space="preserve"> (</w:t>
      </w:r>
      <w:r w:rsidRPr="00044E71">
        <w:rPr>
          <w:rFonts w:ascii="Times New Roman" w:hAnsi="Times New Roman"/>
        </w:rPr>
        <w:t>девятьсот семьдесят три тысячи</w:t>
      </w:r>
      <w:r w:rsidR="001C2638" w:rsidRPr="00044E71">
        <w:rPr>
          <w:rFonts w:ascii="Times New Roman" w:hAnsi="Times New Roman"/>
        </w:rPr>
        <w:t>) рублей 00 копеек</w:t>
      </w:r>
      <w:r w:rsidR="001C2638" w:rsidRPr="00044E71">
        <w:rPr>
          <w:rFonts w:ascii="Times New Roman" w:eastAsia="CourierNewPSMT" w:hAnsi="Times New Roman"/>
          <w:lang w:eastAsia="ru-RU"/>
        </w:rPr>
        <w:t xml:space="preserve"> с учетом НДС (20%)</w:t>
      </w:r>
      <w:r w:rsidR="001C2638" w:rsidRPr="00044E71">
        <w:rPr>
          <w:rFonts w:ascii="Times New Roman" w:eastAsia="Times New Roman" w:hAnsi="Times New Roman"/>
          <w:lang w:eastAsia="ru-RU"/>
        </w:rPr>
        <w:t>.</w:t>
      </w:r>
    </w:p>
    <w:p w:rsidR="00113CEF" w:rsidRPr="00044E71" w:rsidRDefault="00113CEF" w:rsidP="00113CEF">
      <w:pPr>
        <w:jc w:val="both"/>
        <w:rPr>
          <w:rFonts w:ascii="Times New Roman" w:eastAsia="Arial Unicode MS" w:hAnsi="Times New Roman"/>
          <w:lang w:eastAsia="ru-RU"/>
        </w:rPr>
      </w:pPr>
    </w:p>
    <w:p w:rsidR="00113CEF" w:rsidRPr="00044E71" w:rsidRDefault="00113CEF" w:rsidP="00113CEF">
      <w:pPr>
        <w:jc w:val="both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83"/>
        <w:gridCol w:w="4688"/>
      </w:tblGrid>
      <w:tr w:rsidR="00113CEF" w:rsidRPr="00044E71" w:rsidTr="00B06EAF">
        <w:tc>
          <w:tcPr>
            <w:tcW w:w="4883" w:type="dxa"/>
            <w:hideMark/>
          </w:tcPr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bCs/>
                <w:lang w:eastAsia="ru-RU"/>
              </w:rPr>
              <w:t>Арендодатель</w:t>
            </w:r>
          </w:p>
        </w:tc>
        <w:tc>
          <w:tcPr>
            <w:tcW w:w="4688" w:type="dxa"/>
            <w:hideMark/>
          </w:tcPr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bCs/>
                <w:lang w:eastAsia="ru-RU"/>
              </w:rPr>
              <w:t>Арендатор</w:t>
            </w:r>
          </w:p>
        </w:tc>
      </w:tr>
      <w:tr w:rsidR="00113CEF" w:rsidRPr="00044E71" w:rsidTr="00B06EAF">
        <w:tc>
          <w:tcPr>
            <w:tcW w:w="4883" w:type="dxa"/>
          </w:tcPr>
          <w:p w:rsidR="00113CEF" w:rsidRPr="00044E71" w:rsidRDefault="00113CEF" w:rsidP="00113CEF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lang w:eastAsia="ru-RU"/>
              </w:rPr>
              <w:t>Муниципальное автономное учреждение «Красноярский парк флоры и фауны «Роев ручей»</w:t>
            </w:r>
          </w:p>
          <w:p w:rsidR="00113CEF" w:rsidRPr="00044E71" w:rsidRDefault="00113CEF" w:rsidP="00113CEF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113CEF" w:rsidRPr="00044E71" w:rsidRDefault="00113CEF" w:rsidP="00113CEF">
            <w:pPr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Директор ______________ А. В. Горбань</w:t>
            </w:r>
          </w:p>
          <w:p w:rsidR="00113CEF" w:rsidRPr="00044E71" w:rsidRDefault="00113CEF" w:rsidP="00113CEF">
            <w:pPr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МП</w:t>
            </w:r>
          </w:p>
        </w:tc>
        <w:tc>
          <w:tcPr>
            <w:tcW w:w="4688" w:type="dxa"/>
          </w:tcPr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>______________ /__________/</w:t>
            </w:r>
          </w:p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>МП</w:t>
            </w:r>
          </w:p>
        </w:tc>
      </w:tr>
    </w:tbl>
    <w:p w:rsidR="00113CEF" w:rsidRPr="00044E71" w:rsidRDefault="00113CEF" w:rsidP="00113CEF">
      <w:pPr>
        <w:jc w:val="both"/>
        <w:rPr>
          <w:rFonts w:ascii="Times New Roman" w:eastAsia="Arial Unicode MS" w:hAnsi="Times New Roman"/>
          <w:lang w:eastAsia="ru-RU"/>
        </w:rPr>
      </w:pPr>
    </w:p>
    <w:p w:rsidR="00113CEF" w:rsidRPr="00044E71" w:rsidRDefault="00113CEF" w:rsidP="00113CEF">
      <w:pPr>
        <w:jc w:val="both"/>
        <w:rPr>
          <w:rFonts w:ascii="Times New Roman" w:eastAsia="Arial Unicode MS" w:hAnsi="Times New Roman"/>
          <w:lang w:eastAsia="ru-RU"/>
        </w:rPr>
      </w:pPr>
    </w:p>
    <w:p w:rsidR="0035083B" w:rsidRPr="00044E71" w:rsidRDefault="0035083B" w:rsidP="0035083B">
      <w:pPr>
        <w:ind w:left="5954"/>
        <w:jc w:val="both"/>
        <w:rPr>
          <w:rFonts w:ascii="Times New Roman" w:eastAsia="Arial Unicode MS" w:hAnsi="Times New Roman"/>
          <w:lang w:eastAsia="ru-RU"/>
        </w:rPr>
      </w:pPr>
    </w:p>
    <w:p w:rsidR="0035083B" w:rsidRPr="00044E71" w:rsidRDefault="0035083B" w:rsidP="0035083B">
      <w:pPr>
        <w:ind w:left="5954"/>
        <w:jc w:val="both"/>
        <w:rPr>
          <w:rFonts w:ascii="Times New Roman" w:eastAsia="Arial Unicode MS" w:hAnsi="Times New Roman"/>
          <w:lang w:eastAsia="ru-RU"/>
        </w:rPr>
      </w:pPr>
    </w:p>
    <w:p w:rsidR="002209AE" w:rsidRPr="00044E71" w:rsidRDefault="002209AE" w:rsidP="0035083B">
      <w:pPr>
        <w:ind w:left="5954"/>
        <w:jc w:val="both"/>
        <w:rPr>
          <w:rFonts w:ascii="Times New Roman" w:eastAsia="Arial Unicode MS" w:hAnsi="Times New Roman"/>
          <w:lang w:eastAsia="ru-RU"/>
        </w:rPr>
      </w:pPr>
    </w:p>
    <w:p w:rsidR="002209AE" w:rsidRPr="00044E71" w:rsidRDefault="002209AE" w:rsidP="0035083B">
      <w:pPr>
        <w:ind w:left="5954"/>
        <w:jc w:val="both"/>
        <w:rPr>
          <w:rFonts w:ascii="Times New Roman" w:eastAsia="Arial Unicode MS" w:hAnsi="Times New Roman"/>
          <w:lang w:eastAsia="ru-RU"/>
        </w:rPr>
      </w:pPr>
    </w:p>
    <w:p w:rsidR="00113CEF" w:rsidRPr="00044E71" w:rsidRDefault="00113CEF" w:rsidP="0035083B">
      <w:pPr>
        <w:ind w:left="5954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Приложение № 5</w:t>
      </w:r>
    </w:p>
    <w:p w:rsidR="00113CEF" w:rsidRPr="00044E71" w:rsidRDefault="00113CEF" w:rsidP="0035083B">
      <w:pPr>
        <w:ind w:left="5954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к договору аренды временного сооружения на территории МАУ «Парк «Роев ручей» </w:t>
      </w:r>
    </w:p>
    <w:p w:rsidR="00113CEF" w:rsidRPr="00044E71" w:rsidRDefault="00113CEF" w:rsidP="0035083B">
      <w:pPr>
        <w:ind w:left="5954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от « ___ » ___________ 2020  №_____</w:t>
      </w:r>
    </w:p>
    <w:p w:rsidR="00113CEF" w:rsidRPr="00044E71" w:rsidRDefault="00113CEF" w:rsidP="0035083B">
      <w:pPr>
        <w:ind w:left="5954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(по лоту №3-</w:t>
      </w:r>
      <w:r w:rsidRPr="00044E71">
        <w:rPr>
          <w:rFonts w:ascii="Times New Roman" w:eastAsia="Times New Roman" w:hAnsi="Times New Roman"/>
          <w:lang w:eastAsia="ru-RU"/>
        </w:rPr>
        <w:t xml:space="preserve"> киоск </w:t>
      </w:r>
      <w:r w:rsidR="00F737AC" w:rsidRPr="00044E71">
        <w:rPr>
          <w:rFonts w:ascii="Times New Roman" w:eastAsia="Times New Roman" w:hAnsi="Times New Roman"/>
          <w:lang w:eastAsia="ru-RU"/>
        </w:rPr>
        <w:t>«Лавка пирата»</w:t>
      </w:r>
      <w:r w:rsidRPr="00044E71">
        <w:rPr>
          <w:rFonts w:ascii="Times New Roman" w:eastAsia="Arial Unicode MS" w:hAnsi="Times New Roman"/>
          <w:lang w:eastAsia="ru-RU"/>
        </w:rPr>
        <w:t>)</w:t>
      </w:r>
    </w:p>
    <w:p w:rsidR="00113CEF" w:rsidRPr="00044E71" w:rsidRDefault="00113CEF" w:rsidP="00113CEF">
      <w:pPr>
        <w:jc w:val="both"/>
        <w:rPr>
          <w:rFonts w:ascii="Times New Roman" w:hAnsi="Times New Roman"/>
        </w:rPr>
      </w:pPr>
    </w:p>
    <w:p w:rsidR="00113CEF" w:rsidRPr="00044E71" w:rsidRDefault="00113CEF" w:rsidP="00113CEF">
      <w:pPr>
        <w:rPr>
          <w:rFonts w:ascii="Times New Roman" w:hAnsi="Times New Roman"/>
          <w:b/>
        </w:rPr>
      </w:pPr>
      <w:r w:rsidRPr="00044E71">
        <w:rPr>
          <w:rFonts w:ascii="Times New Roman" w:hAnsi="Times New Roman"/>
          <w:b/>
        </w:rPr>
        <w:t>ГРАФИК ПЛАТЕЖЕЙ</w:t>
      </w:r>
    </w:p>
    <w:p w:rsidR="00113CEF" w:rsidRPr="00044E71" w:rsidRDefault="00113CEF" w:rsidP="00113CEF">
      <w:pPr>
        <w:jc w:val="both"/>
        <w:rPr>
          <w:rFonts w:ascii="Times New Roman" w:hAnsi="Times New Roman"/>
        </w:rPr>
      </w:pPr>
    </w:p>
    <w:p w:rsidR="00113CEF" w:rsidRPr="00044E71" w:rsidRDefault="00113CEF" w:rsidP="00DB6AB3">
      <w:pPr>
        <w:ind w:firstLine="709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>Стороны согласовали следующий график платежей:</w:t>
      </w:r>
    </w:p>
    <w:tbl>
      <w:tblPr>
        <w:tblW w:w="9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2262"/>
        <w:gridCol w:w="2322"/>
        <w:gridCol w:w="2939"/>
        <w:gridCol w:w="1568"/>
      </w:tblGrid>
      <w:tr w:rsidR="00F737AC" w:rsidRPr="00044E71" w:rsidTr="00054957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F737AC" w:rsidRPr="00044E71" w:rsidRDefault="00F737AC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F737AC" w:rsidRPr="00044E71" w:rsidRDefault="00F737AC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 начисления, месяц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F737AC" w:rsidRPr="00044E71" w:rsidRDefault="00F737AC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Сумма, руб.</w:t>
            </w:r>
          </w:p>
        </w:tc>
        <w:tc>
          <w:tcPr>
            <w:tcW w:w="2939" w:type="dxa"/>
            <w:vAlign w:val="center"/>
          </w:tcPr>
          <w:p w:rsidR="00F737AC" w:rsidRPr="00044E71" w:rsidRDefault="00F737AC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Оплата не позднее 10 числа текущего месяца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F737AC" w:rsidRPr="00044E71" w:rsidRDefault="00F737AC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Сумма, руб.</w:t>
            </w:r>
          </w:p>
        </w:tc>
      </w:tr>
      <w:tr w:rsidR="002209AE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2209AE" w:rsidRPr="00044E71" w:rsidRDefault="002209AE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2209AE" w:rsidRPr="00044E71" w:rsidRDefault="002209AE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 платежей за п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следние три месяца договора</w:t>
            </w:r>
          </w:p>
        </w:tc>
        <w:tc>
          <w:tcPr>
            <w:tcW w:w="2322" w:type="dxa"/>
            <w:vAlign w:val="center"/>
          </w:tcPr>
          <w:p w:rsidR="002209AE" w:rsidRPr="00044E71" w:rsidRDefault="002209AE" w:rsidP="002209AE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20 069,00</w:t>
            </w:r>
          </w:p>
          <w:p w:rsidR="002209AE" w:rsidRPr="00044E71" w:rsidRDefault="002209AE" w:rsidP="002209A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39" w:type="dxa"/>
            <w:vAlign w:val="center"/>
          </w:tcPr>
          <w:p w:rsidR="002209AE" w:rsidRPr="00044E71" w:rsidRDefault="002209AE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 xml:space="preserve">с учетом ранее перечисленного задатка, в течение 10 (десяти) дней </w:t>
            </w:r>
            <w:proofErr w:type="gramStart"/>
            <w:r w:rsidRPr="00044E71">
              <w:rPr>
                <w:rFonts w:ascii="Times New Roman" w:hAnsi="Times New Roman"/>
                <w:sz w:val="20"/>
                <w:szCs w:val="20"/>
              </w:rPr>
              <w:t>с даты подписания</w:t>
            </w:r>
            <w:proofErr w:type="gramEnd"/>
            <w:r w:rsidRPr="00044E71">
              <w:rPr>
                <w:rFonts w:ascii="Times New Roman" w:hAnsi="Times New Roman"/>
                <w:sz w:val="20"/>
                <w:szCs w:val="20"/>
              </w:rPr>
              <w:t xml:space="preserve"> договора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2209AE" w:rsidRPr="00044E71" w:rsidRDefault="002209AE" w:rsidP="00D44E9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20 069,00</w:t>
            </w:r>
          </w:p>
          <w:p w:rsidR="002209AE" w:rsidRPr="00044E71" w:rsidRDefault="002209AE" w:rsidP="00D44E9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209AE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2209AE" w:rsidRPr="00044E71" w:rsidRDefault="002209AE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2209AE" w:rsidRPr="00044E71" w:rsidRDefault="002209AE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Май 2021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2209AE" w:rsidRPr="00044E71" w:rsidRDefault="002209AE" w:rsidP="002209A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13 213,00</w:t>
            </w:r>
          </w:p>
        </w:tc>
        <w:tc>
          <w:tcPr>
            <w:tcW w:w="2939" w:type="dxa"/>
            <w:vAlign w:val="center"/>
          </w:tcPr>
          <w:p w:rsidR="002209AE" w:rsidRPr="00044E71" w:rsidRDefault="002209AE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до 10 (десятого) числа и не позднее 10 (десяти) дней со дня заключения договора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2209AE" w:rsidRPr="00044E71" w:rsidRDefault="002209AE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13 213,00</w:t>
            </w:r>
          </w:p>
        </w:tc>
      </w:tr>
      <w:tr w:rsidR="002209AE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2209AE" w:rsidRPr="00044E71" w:rsidRDefault="002209AE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2209AE" w:rsidRPr="00044E71" w:rsidRDefault="002209AE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Июнь 2021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2209AE" w:rsidRPr="00044E71" w:rsidRDefault="002209AE" w:rsidP="002209A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32 607,00</w:t>
            </w:r>
          </w:p>
        </w:tc>
        <w:tc>
          <w:tcPr>
            <w:tcW w:w="2939" w:type="dxa"/>
            <w:vAlign w:val="center"/>
          </w:tcPr>
          <w:p w:rsidR="002209AE" w:rsidRPr="00044E71" w:rsidRDefault="002209AE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Июнь 2021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2209AE" w:rsidRPr="00044E71" w:rsidRDefault="002209AE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32 607,00</w:t>
            </w:r>
          </w:p>
        </w:tc>
      </w:tr>
      <w:tr w:rsidR="002209AE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2209AE" w:rsidRPr="00044E71" w:rsidRDefault="002209AE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2209AE" w:rsidRPr="00044E71" w:rsidRDefault="002209AE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Июль 2021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2209AE" w:rsidRPr="00044E71" w:rsidRDefault="002209AE" w:rsidP="002209A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42 375,00</w:t>
            </w:r>
          </w:p>
        </w:tc>
        <w:tc>
          <w:tcPr>
            <w:tcW w:w="2939" w:type="dxa"/>
            <w:vAlign w:val="center"/>
          </w:tcPr>
          <w:p w:rsidR="002209AE" w:rsidRPr="00044E71" w:rsidRDefault="002209AE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Июль 2021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2209AE" w:rsidRPr="00044E71" w:rsidRDefault="002209AE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42 375,00</w:t>
            </w:r>
          </w:p>
        </w:tc>
      </w:tr>
      <w:tr w:rsidR="002209AE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2209AE" w:rsidRPr="00044E71" w:rsidRDefault="002209AE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2209AE" w:rsidRPr="00044E71" w:rsidRDefault="002209AE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Август 2021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2209AE" w:rsidRPr="00044E71" w:rsidRDefault="002209AE" w:rsidP="002209A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38 521,00</w:t>
            </w:r>
          </w:p>
        </w:tc>
        <w:tc>
          <w:tcPr>
            <w:tcW w:w="2939" w:type="dxa"/>
            <w:vAlign w:val="center"/>
          </w:tcPr>
          <w:p w:rsidR="002209AE" w:rsidRPr="00044E71" w:rsidRDefault="002209AE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Август 2021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2209AE" w:rsidRPr="00044E71" w:rsidRDefault="002209AE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38 521,00</w:t>
            </w:r>
          </w:p>
        </w:tc>
      </w:tr>
      <w:tr w:rsidR="002209AE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2209AE" w:rsidRPr="00044E71" w:rsidRDefault="002209AE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2209AE" w:rsidRPr="00044E71" w:rsidRDefault="002209AE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Сентябрь 2021 г.</w:t>
            </w:r>
          </w:p>
        </w:tc>
        <w:tc>
          <w:tcPr>
            <w:tcW w:w="2322" w:type="dxa"/>
            <w:vAlign w:val="center"/>
          </w:tcPr>
          <w:p w:rsidR="002209AE" w:rsidRPr="00044E71" w:rsidRDefault="002209AE" w:rsidP="002209A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12 468,00</w:t>
            </w:r>
          </w:p>
        </w:tc>
        <w:tc>
          <w:tcPr>
            <w:tcW w:w="2939" w:type="dxa"/>
            <w:vAlign w:val="center"/>
          </w:tcPr>
          <w:p w:rsidR="002209AE" w:rsidRPr="00044E71" w:rsidRDefault="002209AE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Сентябрь 2021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2209AE" w:rsidRPr="00044E71" w:rsidRDefault="002209AE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12 468,00</w:t>
            </w:r>
          </w:p>
        </w:tc>
      </w:tr>
      <w:tr w:rsidR="002209AE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2209AE" w:rsidRPr="00044E71" w:rsidRDefault="002209AE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2209AE" w:rsidRPr="00044E71" w:rsidRDefault="002209AE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 xml:space="preserve">Октябрь 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2322" w:type="dxa"/>
            <w:vAlign w:val="center"/>
          </w:tcPr>
          <w:p w:rsidR="002209AE" w:rsidRPr="00044E71" w:rsidRDefault="002209AE" w:rsidP="002209A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8 631,00</w:t>
            </w:r>
          </w:p>
        </w:tc>
        <w:tc>
          <w:tcPr>
            <w:tcW w:w="2939" w:type="dxa"/>
            <w:vAlign w:val="center"/>
          </w:tcPr>
          <w:p w:rsidR="002209AE" w:rsidRPr="00044E71" w:rsidRDefault="002209AE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 xml:space="preserve">Октябрь 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2209AE" w:rsidRPr="00044E71" w:rsidRDefault="002209AE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8 631,00</w:t>
            </w:r>
          </w:p>
        </w:tc>
      </w:tr>
      <w:tr w:rsidR="002209AE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2209AE" w:rsidRPr="00044E71" w:rsidRDefault="002209AE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2209AE" w:rsidRPr="00044E71" w:rsidRDefault="002209AE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 xml:space="preserve">Ноябрь 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2322" w:type="dxa"/>
            <w:vAlign w:val="center"/>
          </w:tcPr>
          <w:p w:rsidR="002209AE" w:rsidRPr="00044E71" w:rsidRDefault="002209AE" w:rsidP="002209A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4 209,00</w:t>
            </w:r>
          </w:p>
        </w:tc>
        <w:tc>
          <w:tcPr>
            <w:tcW w:w="2939" w:type="dxa"/>
            <w:vAlign w:val="center"/>
          </w:tcPr>
          <w:p w:rsidR="002209AE" w:rsidRPr="00044E71" w:rsidRDefault="002209AE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 xml:space="preserve">Ноябрь 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2209AE" w:rsidRPr="00044E71" w:rsidRDefault="002209AE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4 209,00</w:t>
            </w:r>
          </w:p>
        </w:tc>
      </w:tr>
      <w:tr w:rsidR="002209AE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2209AE" w:rsidRPr="00044E71" w:rsidRDefault="002209AE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2209AE" w:rsidRPr="00044E71" w:rsidRDefault="002209AE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 xml:space="preserve">Декабрь 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2322" w:type="dxa"/>
            <w:vAlign w:val="center"/>
          </w:tcPr>
          <w:p w:rsidR="002209AE" w:rsidRPr="00044E71" w:rsidRDefault="002209AE" w:rsidP="002209A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2 186,00</w:t>
            </w:r>
          </w:p>
        </w:tc>
        <w:tc>
          <w:tcPr>
            <w:tcW w:w="2939" w:type="dxa"/>
            <w:vAlign w:val="center"/>
          </w:tcPr>
          <w:p w:rsidR="002209AE" w:rsidRPr="00044E71" w:rsidRDefault="002209AE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 xml:space="preserve">Декабрь 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2209AE" w:rsidRPr="00044E71" w:rsidRDefault="002209AE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2 186,00</w:t>
            </w:r>
          </w:p>
        </w:tc>
      </w:tr>
      <w:tr w:rsidR="002209AE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2209AE" w:rsidRPr="00044E71" w:rsidRDefault="002209AE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2209AE" w:rsidRPr="00044E71" w:rsidRDefault="002209AE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Январь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2209AE" w:rsidRPr="00044E71" w:rsidRDefault="002209AE" w:rsidP="002209A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3 321,00</w:t>
            </w:r>
          </w:p>
        </w:tc>
        <w:tc>
          <w:tcPr>
            <w:tcW w:w="2939" w:type="dxa"/>
            <w:vAlign w:val="center"/>
          </w:tcPr>
          <w:p w:rsidR="002209AE" w:rsidRPr="00044E71" w:rsidRDefault="002209AE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Январь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2209AE" w:rsidRPr="00044E71" w:rsidRDefault="002209AE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3 321,00</w:t>
            </w:r>
          </w:p>
        </w:tc>
      </w:tr>
      <w:tr w:rsidR="002209AE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2209AE" w:rsidRPr="00044E71" w:rsidRDefault="002209AE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2209AE" w:rsidRPr="00044E71" w:rsidRDefault="002209AE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Февраль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2209AE" w:rsidRPr="00044E71" w:rsidRDefault="002209AE" w:rsidP="002209A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3 552,00</w:t>
            </w:r>
          </w:p>
        </w:tc>
        <w:tc>
          <w:tcPr>
            <w:tcW w:w="2939" w:type="dxa"/>
            <w:vAlign w:val="center"/>
          </w:tcPr>
          <w:p w:rsidR="002209AE" w:rsidRPr="00044E71" w:rsidRDefault="002209AE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Февраль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2209AE" w:rsidRPr="00044E71" w:rsidRDefault="002209AE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3 552,00</w:t>
            </w:r>
          </w:p>
        </w:tc>
      </w:tr>
      <w:tr w:rsidR="002209AE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2209AE" w:rsidRPr="00044E71" w:rsidRDefault="002209AE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2209AE" w:rsidRPr="00044E71" w:rsidRDefault="002209AE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Март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2209AE" w:rsidRPr="00044E71" w:rsidRDefault="002209AE" w:rsidP="002209A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7 548,00</w:t>
            </w:r>
          </w:p>
        </w:tc>
        <w:tc>
          <w:tcPr>
            <w:tcW w:w="2939" w:type="dxa"/>
            <w:vAlign w:val="center"/>
          </w:tcPr>
          <w:p w:rsidR="002209AE" w:rsidRPr="00044E71" w:rsidRDefault="002209AE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Март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2209AE" w:rsidRPr="00044E71" w:rsidRDefault="002209AE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7 548,00</w:t>
            </w:r>
          </w:p>
        </w:tc>
      </w:tr>
      <w:tr w:rsidR="002209AE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2209AE" w:rsidRPr="00044E71" w:rsidRDefault="002209AE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2209AE" w:rsidRPr="00044E71" w:rsidRDefault="002209AE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Апрель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2209AE" w:rsidRPr="00044E71" w:rsidRDefault="002209AE" w:rsidP="002209AE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8 969,00</w:t>
            </w:r>
          </w:p>
        </w:tc>
        <w:tc>
          <w:tcPr>
            <w:tcW w:w="2939" w:type="dxa"/>
            <w:vAlign w:val="center"/>
          </w:tcPr>
          <w:p w:rsidR="002209AE" w:rsidRPr="00044E71" w:rsidRDefault="002209AE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Апрель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2209AE" w:rsidRPr="00044E71" w:rsidRDefault="002209AE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8 969,00</w:t>
            </w:r>
          </w:p>
        </w:tc>
      </w:tr>
      <w:tr w:rsidR="002209AE" w:rsidRPr="00044E71" w:rsidTr="00054957">
        <w:trPr>
          <w:trHeight w:val="737"/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2209AE" w:rsidRPr="00044E71" w:rsidRDefault="002209AE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2209AE" w:rsidRPr="00044E71" w:rsidRDefault="002209AE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возврат остатка (разн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цы от суммы за п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следние три месяца договора)</w:t>
            </w:r>
          </w:p>
        </w:tc>
        <w:tc>
          <w:tcPr>
            <w:tcW w:w="2322" w:type="dxa"/>
            <w:vAlign w:val="center"/>
          </w:tcPr>
          <w:p w:rsidR="002209AE" w:rsidRPr="00044E71" w:rsidRDefault="002209AE" w:rsidP="002209AE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-20 069,00</w:t>
            </w:r>
          </w:p>
          <w:p w:rsidR="002209AE" w:rsidRPr="00044E71" w:rsidRDefault="002209AE" w:rsidP="002209A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39" w:type="dxa"/>
            <w:vAlign w:val="center"/>
          </w:tcPr>
          <w:p w:rsidR="002209AE" w:rsidRPr="00044E71" w:rsidRDefault="002209AE" w:rsidP="00054957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не позднее 10 (десяти) рабочих дней с момента передачи  Объекта Учреждению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2209AE" w:rsidRPr="00044E71" w:rsidRDefault="002209AE" w:rsidP="00D44E9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-20 069,00</w:t>
            </w:r>
          </w:p>
          <w:p w:rsidR="002209AE" w:rsidRPr="00044E71" w:rsidRDefault="002209AE" w:rsidP="00D44E9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737AC" w:rsidRPr="00044E71" w:rsidTr="00054957">
        <w:trPr>
          <w:trHeight w:val="443"/>
          <w:jc w:val="center"/>
        </w:trPr>
        <w:tc>
          <w:tcPr>
            <w:tcW w:w="8061" w:type="dxa"/>
            <w:gridSpan w:val="4"/>
            <w:vAlign w:val="center"/>
          </w:tcPr>
          <w:p w:rsidR="00F737AC" w:rsidRPr="00044E71" w:rsidRDefault="00F737AC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F737AC" w:rsidRPr="00044E71" w:rsidRDefault="00E709E6" w:rsidP="00054957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177 600,00</w:t>
            </w:r>
          </w:p>
        </w:tc>
      </w:tr>
    </w:tbl>
    <w:p w:rsidR="00113CEF" w:rsidRPr="00044E71" w:rsidRDefault="00113CEF" w:rsidP="00113CEF">
      <w:pPr>
        <w:jc w:val="both"/>
        <w:rPr>
          <w:rFonts w:ascii="Times New Roman" w:hAnsi="Times New Roman"/>
        </w:rPr>
      </w:pPr>
    </w:p>
    <w:p w:rsidR="00F737AC" w:rsidRPr="00044E71" w:rsidRDefault="00F737AC" w:rsidP="00CB04FC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proofErr w:type="gramStart"/>
      <w:r w:rsidRPr="00044E71">
        <w:rPr>
          <w:rFonts w:ascii="Times New Roman" w:eastAsia="Times New Roman" w:hAnsi="Times New Roman"/>
          <w:lang w:eastAsia="ru-RU"/>
        </w:rPr>
        <w:t>Расчет арендной платы за пользование временным сооружением - киоск «Лавка пирата»</w:t>
      </w:r>
      <w:r w:rsidRPr="00044E71">
        <w:rPr>
          <w:rFonts w:ascii="Times New Roman" w:hAnsi="Times New Roman"/>
        </w:rPr>
        <w:t xml:space="preserve">, </w:t>
      </w:r>
      <w:r w:rsidRPr="00044E71">
        <w:rPr>
          <w:rFonts w:ascii="Times New Roman" w:eastAsia="Times New Roman" w:hAnsi="Times New Roman"/>
          <w:lang w:eastAsia="ru-RU"/>
        </w:rPr>
        <w:t xml:space="preserve">по адресу: г. Красноярск, ул. Свердловская, 291 произведен с использованием данных отчета </w:t>
      </w:r>
      <w:r w:rsidRPr="00044E71">
        <w:rPr>
          <w:rFonts w:ascii="Times New Roman" w:eastAsia="CourierNewPSMT" w:hAnsi="Times New Roman"/>
          <w:lang w:eastAsia="ru-RU"/>
        </w:rPr>
        <w:t>ООО «Современные би</w:t>
      </w:r>
      <w:r w:rsidRPr="00044E71">
        <w:rPr>
          <w:rFonts w:ascii="Times New Roman" w:eastAsia="CourierNewPSMT" w:hAnsi="Times New Roman"/>
          <w:lang w:eastAsia="ru-RU"/>
        </w:rPr>
        <w:t>з</w:t>
      </w:r>
      <w:r w:rsidRPr="00044E71">
        <w:rPr>
          <w:rFonts w:ascii="Times New Roman" w:eastAsia="CourierNewPSMT" w:hAnsi="Times New Roman"/>
          <w:lang w:eastAsia="ru-RU"/>
        </w:rPr>
        <w:t xml:space="preserve">нес – технологии» </w:t>
      </w:r>
      <w:r w:rsidRPr="00044E71">
        <w:rPr>
          <w:rFonts w:ascii="Times New Roman" w:eastAsia="Times New Roman" w:hAnsi="Times New Roman"/>
          <w:lang w:eastAsia="ru-RU"/>
        </w:rPr>
        <w:t>№</w:t>
      </w:r>
      <w:r w:rsidR="002209AE" w:rsidRPr="00044E71">
        <w:rPr>
          <w:rFonts w:ascii="Times New Roman" w:hAnsi="Times New Roman"/>
          <w:lang w:eastAsia="en-US"/>
        </w:rPr>
        <w:t>4263-</w:t>
      </w:r>
      <w:r w:rsidR="00B04BD0" w:rsidRPr="00044E71">
        <w:rPr>
          <w:rFonts w:ascii="Times New Roman" w:hAnsi="Times New Roman"/>
          <w:lang w:eastAsia="en-US"/>
        </w:rPr>
        <w:t>3</w:t>
      </w:r>
      <w:r w:rsidR="002209AE" w:rsidRPr="00044E71">
        <w:rPr>
          <w:rFonts w:ascii="Times New Roman" w:hAnsi="Times New Roman"/>
          <w:lang w:eastAsia="en-US"/>
        </w:rPr>
        <w:t>/04-21</w:t>
      </w:r>
      <w:r w:rsidR="002209AE" w:rsidRPr="00044E71">
        <w:rPr>
          <w:rFonts w:ascii="Times New Roman" w:eastAsia="Times New Roman" w:hAnsi="Times New Roman"/>
          <w:lang w:eastAsia="ru-RU"/>
        </w:rPr>
        <w:t xml:space="preserve"> </w:t>
      </w:r>
      <w:r w:rsidRPr="00044E71">
        <w:rPr>
          <w:rFonts w:ascii="Times New Roman" w:eastAsia="Times New Roman" w:hAnsi="Times New Roman"/>
          <w:lang w:eastAsia="ru-RU"/>
        </w:rPr>
        <w:t>«Об оценке рыночной стоимости имущественных прав (размера арен</w:t>
      </w:r>
      <w:r w:rsidRPr="00044E71">
        <w:rPr>
          <w:rFonts w:ascii="Times New Roman" w:eastAsia="Times New Roman" w:hAnsi="Times New Roman"/>
          <w:lang w:eastAsia="ru-RU"/>
        </w:rPr>
        <w:t>д</w:t>
      </w:r>
      <w:r w:rsidRPr="00044E71">
        <w:rPr>
          <w:rFonts w:ascii="Times New Roman" w:eastAsia="Times New Roman" w:hAnsi="Times New Roman"/>
          <w:lang w:eastAsia="ru-RU"/>
        </w:rPr>
        <w:t>ной платы) временным сооружением».</w:t>
      </w:r>
      <w:proofErr w:type="gramEnd"/>
    </w:p>
    <w:p w:rsidR="00F737AC" w:rsidRPr="00044E71" w:rsidRDefault="00F737AC" w:rsidP="00CB04FC">
      <w:pPr>
        <w:suppressAutoHyphens w:val="0"/>
        <w:autoSpaceDE w:val="0"/>
        <w:autoSpaceDN w:val="0"/>
        <w:adjustRightInd w:val="0"/>
        <w:ind w:firstLine="567"/>
        <w:jc w:val="both"/>
        <w:rPr>
          <w:rFonts w:ascii="Times New Roman" w:eastAsia="CourierNewPSMT" w:hAnsi="Times New Roman"/>
          <w:lang w:eastAsia="ru-RU"/>
        </w:rPr>
      </w:pPr>
      <w:r w:rsidRPr="00044E71">
        <w:rPr>
          <w:rFonts w:ascii="Times New Roman" w:eastAsia="CourierNewPSMT" w:hAnsi="Times New Roman"/>
          <w:lang w:eastAsia="ru-RU"/>
        </w:rPr>
        <w:t>Итоговая величина рыночной стоимости имущественных прав пользования (размера арендной платы) временным объектом – «</w:t>
      </w:r>
      <w:r w:rsidR="00B04BD0" w:rsidRPr="00044E71">
        <w:rPr>
          <w:rFonts w:ascii="Times New Roman" w:eastAsia="CourierNewPSMT" w:hAnsi="Times New Roman"/>
          <w:lang w:eastAsia="ru-RU"/>
        </w:rPr>
        <w:t>Лавка пирата</w:t>
      </w:r>
      <w:r w:rsidRPr="00044E71">
        <w:rPr>
          <w:rFonts w:ascii="Times New Roman" w:eastAsia="CourierNewPSMT" w:hAnsi="Times New Roman"/>
          <w:lang w:eastAsia="ru-RU"/>
        </w:rPr>
        <w:t>» расположенным по адресу: г. Красноярск, ул. Свердловская, 291, по состоянию на «</w:t>
      </w:r>
      <w:r w:rsidR="00B04BD0" w:rsidRPr="00044E71">
        <w:rPr>
          <w:rFonts w:ascii="Times New Roman" w:eastAsia="CourierNewPSMT" w:hAnsi="Times New Roman"/>
          <w:lang w:eastAsia="ru-RU"/>
        </w:rPr>
        <w:t>07</w:t>
      </w:r>
      <w:r w:rsidRPr="00044E71">
        <w:rPr>
          <w:rFonts w:ascii="Times New Roman" w:eastAsia="CourierNewPSMT" w:hAnsi="Times New Roman"/>
          <w:lang w:eastAsia="ru-RU"/>
        </w:rPr>
        <w:t>» апреля 2021года, составляет:</w:t>
      </w:r>
    </w:p>
    <w:p w:rsidR="00F737AC" w:rsidRPr="00044E71" w:rsidRDefault="00B04BD0" w:rsidP="00CB04FC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hAnsi="Times New Roman"/>
        </w:rPr>
        <w:t>177</w:t>
      </w:r>
      <w:r w:rsidR="00F737AC" w:rsidRPr="00044E71">
        <w:rPr>
          <w:rFonts w:ascii="Times New Roman" w:hAnsi="Times New Roman"/>
        </w:rPr>
        <w:t xml:space="preserve"> </w:t>
      </w:r>
      <w:r w:rsidRPr="00044E71">
        <w:rPr>
          <w:rFonts w:ascii="Times New Roman" w:hAnsi="Times New Roman"/>
        </w:rPr>
        <w:t>600</w:t>
      </w:r>
      <w:r w:rsidR="00F737AC" w:rsidRPr="00044E71">
        <w:rPr>
          <w:rFonts w:ascii="Times New Roman" w:hAnsi="Times New Roman"/>
        </w:rPr>
        <w:t xml:space="preserve"> (сто </w:t>
      </w:r>
      <w:r w:rsidR="00CB04FC" w:rsidRPr="00044E71">
        <w:rPr>
          <w:rFonts w:ascii="Times New Roman" w:hAnsi="Times New Roman"/>
        </w:rPr>
        <w:t>семьдесят семь тысяч шестьсот</w:t>
      </w:r>
      <w:r w:rsidR="00F737AC" w:rsidRPr="00044E71">
        <w:rPr>
          <w:rFonts w:ascii="Times New Roman" w:hAnsi="Times New Roman"/>
        </w:rPr>
        <w:t>) рублей 00 копеек</w:t>
      </w:r>
      <w:r w:rsidR="00F737AC" w:rsidRPr="00044E71">
        <w:rPr>
          <w:rFonts w:ascii="Times New Roman" w:eastAsia="CourierNewPSMT" w:hAnsi="Times New Roman"/>
          <w:lang w:eastAsia="ru-RU"/>
        </w:rPr>
        <w:t xml:space="preserve"> с учетом НДС (20%)</w:t>
      </w:r>
      <w:r w:rsidR="00F737AC" w:rsidRPr="00044E71">
        <w:rPr>
          <w:rFonts w:ascii="Times New Roman" w:eastAsia="Times New Roman" w:hAnsi="Times New Roman"/>
          <w:lang w:eastAsia="ru-RU"/>
        </w:rPr>
        <w:t>.</w:t>
      </w:r>
    </w:p>
    <w:p w:rsidR="00113CEF" w:rsidRPr="00044E71" w:rsidRDefault="00113CEF" w:rsidP="00113CEF">
      <w:pPr>
        <w:jc w:val="both"/>
        <w:rPr>
          <w:rFonts w:ascii="Times New Roman" w:eastAsia="Arial Unicode MS" w:hAnsi="Times New Roman"/>
          <w:lang w:eastAsia="ru-RU"/>
        </w:rPr>
      </w:pPr>
    </w:p>
    <w:p w:rsidR="00113CEF" w:rsidRPr="00044E71" w:rsidRDefault="00113CEF" w:rsidP="00113CEF">
      <w:pPr>
        <w:jc w:val="both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83"/>
        <w:gridCol w:w="4688"/>
      </w:tblGrid>
      <w:tr w:rsidR="00113CEF" w:rsidRPr="00044E71" w:rsidTr="00B06EAF">
        <w:tc>
          <w:tcPr>
            <w:tcW w:w="4883" w:type="dxa"/>
            <w:hideMark/>
          </w:tcPr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bCs/>
                <w:lang w:eastAsia="ru-RU"/>
              </w:rPr>
              <w:t>Арендодатель</w:t>
            </w:r>
          </w:p>
        </w:tc>
        <w:tc>
          <w:tcPr>
            <w:tcW w:w="4688" w:type="dxa"/>
            <w:hideMark/>
          </w:tcPr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bCs/>
                <w:lang w:eastAsia="ru-RU"/>
              </w:rPr>
              <w:t>Арендатор</w:t>
            </w:r>
          </w:p>
        </w:tc>
      </w:tr>
      <w:tr w:rsidR="00113CEF" w:rsidRPr="00044E71" w:rsidTr="00B06EAF">
        <w:tc>
          <w:tcPr>
            <w:tcW w:w="4883" w:type="dxa"/>
          </w:tcPr>
          <w:p w:rsidR="00113CEF" w:rsidRPr="00044E71" w:rsidRDefault="00113CEF" w:rsidP="00113CEF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lang w:eastAsia="ru-RU"/>
              </w:rPr>
              <w:t>Муниципальное автономное учреждение «Красноярский парк флоры и фауны «Роев ручей»</w:t>
            </w:r>
          </w:p>
          <w:p w:rsidR="00113CEF" w:rsidRPr="00044E71" w:rsidRDefault="00113CEF" w:rsidP="00113CEF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113CEF" w:rsidRPr="00044E71" w:rsidRDefault="00113CEF" w:rsidP="00113CEF">
            <w:pPr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Директор ______________ А. В. Горбань</w:t>
            </w:r>
          </w:p>
          <w:p w:rsidR="00113CEF" w:rsidRPr="00044E71" w:rsidRDefault="00113CEF" w:rsidP="00113CEF">
            <w:pPr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МП</w:t>
            </w:r>
          </w:p>
        </w:tc>
        <w:tc>
          <w:tcPr>
            <w:tcW w:w="4688" w:type="dxa"/>
          </w:tcPr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>______________ /__________/</w:t>
            </w:r>
          </w:p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>МП</w:t>
            </w:r>
          </w:p>
        </w:tc>
      </w:tr>
    </w:tbl>
    <w:p w:rsidR="00113CEF" w:rsidRPr="00044E71" w:rsidRDefault="00113CEF" w:rsidP="00113CEF"/>
    <w:p w:rsidR="00113CEF" w:rsidRPr="00044E71" w:rsidRDefault="00113CEF" w:rsidP="00113CEF"/>
    <w:p w:rsidR="000966CE" w:rsidRPr="00044E71" w:rsidRDefault="000966CE" w:rsidP="00113CEF"/>
    <w:p w:rsidR="00CB04FC" w:rsidRPr="00044E71" w:rsidRDefault="00CB04FC" w:rsidP="00113CEF"/>
    <w:p w:rsidR="000966CE" w:rsidRPr="00044E71" w:rsidRDefault="000966CE" w:rsidP="00113CEF"/>
    <w:p w:rsidR="000966CE" w:rsidRPr="00044E71" w:rsidRDefault="000966CE" w:rsidP="00113CEF"/>
    <w:p w:rsidR="00113CEF" w:rsidRPr="00044E71" w:rsidRDefault="00113CEF" w:rsidP="00113CEF"/>
    <w:p w:rsidR="00113CEF" w:rsidRPr="00044E71" w:rsidRDefault="00113CEF" w:rsidP="005B1EE3">
      <w:pPr>
        <w:ind w:left="5954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Приложение № 5</w:t>
      </w:r>
    </w:p>
    <w:p w:rsidR="00113CEF" w:rsidRPr="00044E71" w:rsidRDefault="00113CEF" w:rsidP="005B1EE3">
      <w:pPr>
        <w:ind w:left="5954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к договору аренды временного сооружения на территории МАУ «Парк «Роев ручей» </w:t>
      </w:r>
    </w:p>
    <w:p w:rsidR="00113CEF" w:rsidRPr="00044E71" w:rsidRDefault="00113CEF" w:rsidP="005B1EE3">
      <w:pPr>
        <w:ind w:left="5954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от « ___ » ___________ 202</w:t>
      </w:r>
      <w:r w:rsidR="00E709E6" w:rsidRPr="00044E71">
        <w:rPr>
          <w:rFonts w:ascii="Times New Roman" w:eastAsia="Arial Unicode MS" w:hAnsi="Times New Roman"/>
          <w:lang w:eastAsia="ru-RU"/>
        </w:rPr>
        <w:t>1</w:t>
      </w:r>
      <w:r w:rsidRPr="00044E71">
        <w:rPr>
          <w:rFonts w:ascii="Times New Roman" w:eastAsia="Arial Unicode MS" w:hAnsi="Times New Roman"/>
          <w:lang w:eastAsia="ru-RU"/>
        </w:rPr>
        <w:t xml:space="preserve">  №_____</w:t>
      </w:r>
    </w:p>
    <w:p w:rsidR="00113CEF" w:rsidRPr="00044E71" w:rsidRDefault="00113CEF" w:rsidP="005B1EE3">
      <w:pPr>
        <w:ind w:left="5954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(по лоту №4-</w:t>
      </w:r>
      <w:r w:rsidRPr="00044E71">
        <w:rPr>
          <w:rFonts w:ascii="Times New Roman" w:eastAsia="Times New Roman" w:hAnsi="Times New Roman"/>
          <w:lang w:eastAsia="ru-RU"/>
        </w:rPr>
        <w:t xml:space="preserve"> </w:t>
      </w:r>
      <w:r w:rsidR="00E709E6" w:rsidRPr="00044E71">
        <w:rPr>
          <w:rFonts w:ascii="Times New Roman" w:eastAsia="Times New Roman" w:hAnsi="Times New Roman"/>
          <w:lang w:eastAsia="ru-RU"/>
        </w:rPr>
        <w:t>павильон «Фотограф»</w:t>
      </w:r>
      <w:r w:rsidRPr="00044E71">
        <w:rPr>
          <w:rFonts w:ascii="Times New Roman" w:eastAsia="Arial Unicode MS" w:hAnsi="Times New Roman"/>
          <w:lang w:eastAsia="ru-RU"/>
        </w:rPr>
        <w:t>)</w:t>
      </w:r>
    </w:p>
    <w:p w:rsidR="00113CEF" w:rsidRPr="00044E71" w:rsidRDefault="00113CEF" w:rsidP="00113CEF">
      <w:pPr>
        <w:jc w:val="both"/>
        <w:rPr>
          <w:rFonts w:ascii="Times New Roman" w:hAnsi="Times New Roman"/>
        </w:rPr>
      </w:pPr>
    </w:p>
    <w:p w:rsidR="00113CEF" w:rsidRPr="00044E71" w:rsidRDefault="00113CEF" w:rsidP="00113CEF">
      <w:pPr>
        <w:rPr>
          <w:rFonts w:ascii="Times New Roman" w:hAnsi="Times New Roman"/>
          <w:b/>
        </w:rPr>
      </w:pPr>
      <w:r w:rsidRPr="00044E71">
        <w:rPr>
          <w:rFonts w:ascii="Times New Roman" w:hAnsi="Times New Roman"/>
          <w:b/>
        </w:rPr>
        <w:t>ГРАФИК ПЛАТЕЖЕЙ</w:t>
      </w:r>
    </w:p>
    <w:p w:rsidR="00113CEF" w:rsidRPr="00044E71" w:rsidRDefault="00113CEF" w:rsidP="00113CEF">
      <w:pPr>
        <w:jc w:val="both"/>
        <w:rPr>
          <w:rFonts w:ascii="Times New Roman" w:hAnsi="Times New Roman"/>
        </w:rPr>
      </w:pPr>
    </w:p>
    <w:p w:rsidR="00113CEF" w:rsidRPr="00044E71" w:rsidRDefault="00113CEF" w:rsidP="00D542B6">
      <w:pPr>
        <w:ind w:firstLine="709"/>
        <w:jc w:val="both"/>
        <w:rPr>
          <w:rFonts w:ascii="Times New Roman" w:hAnsi="Times New Roman"/>
        </w:rPr>
      </w:pPr>
      <w:r w:rsidRPr="00044E71">
        <w:rPr>
          <w:rFonts w:ascii="Times New Roman" w:hAnsi="Times New Roman"/>
        </w:rPr>
        <w:t>Стороны согласовали следующий график платежей:</w:t>
      </w:r>
    </w:p>
    <w:tbl>
      <w:tblPr>
        <w:tblW w:w="9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2262"/>
        <w:gridCol w:w="2322"/>
        <w:gridCol w:w="2939"/>
        <w:gridCol w:w="1568"/>
      </w:tblGrid>
      <w:tr w:rsidR="00D542B6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D542B6" w:rsidRPr="00044E71" w:rsidRDefault="00D542B6" w:rsidP="00D44E9A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D542B6" w:rsidRPr="00044E71" w:rsidRDefault="00D542B6" w:rsidP="00D44E9A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 начисления, месяц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D542B6" w:rsidRPr="00044E71" w:rsidRDefault="00D542B6" w:rsidP="00D44E9A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Сумма, руб.</w:t>
            </w:r>
          </w:p>
        </w:tc>
        <w:tc>
          <w:tcPr>
            <w:tcW w:w="2939" w:type="dxa"/>
            <w:vAlign w:val="center"/>
          </w:tcPr>
          <w:p w:rsidR="00D542B6" w:rsidRPr="00044E71" w:rsidRDefault="00D542B6" w:rsidP="00D44E9A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Оплата не позднее 10 числа текущего месяца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D542B6" w:rsidRPr="00044E71" w:rsidRDefault="00D542B6" w:rsidP="00D44E9A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Сумма, руб.</w:t>
            </w:r>
          </w:p>
        </w:tc>
      </w:tr>
      <w:tr w:rsidR="00315428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315428" w:rsidRPr="00044E71" w:rsidRDefault="00315428" w:rsidP="00D44E9A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315428" w:rsidRPr="00044E71" w:rsidRDefault="00315428" w:rsidP="00D44E9A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 платежей за п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следние три месяца договора</w:t>
            </w:r>
          </w:p>
        </w:tc>
        <w:tc>
          <w:tcPr>
            <w:tcW w:w="2322" w:type="dxa"/>
            <w:vAlign w:val="center"/>
          </w:tcPr>
          <w:p w:rsidR="00315428" w:rsidRPr="00044E71" w:rsidRDefault="00315428" w:rsidP="00315428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12 137,00</w:t>
            </w:r>
          </w:p>
        </w:tc>
        <w:tc>
          <w:tcPr>
            <w:tcW w:w="2939" w:type="dxa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 xml:space="preserve">с учетом ранее перечисленного задатка, в течение 10 (десяти) дней </w:t>
            </w:r>
            <w:proofErr w:type="gramStart"/>
            <w:r w:rsidRPr="00044E71">
              <w:rPr>
                <w:rFonts w:ascii="Times New Roman" w:hAnsi="Times New Roman"/>
                <w:sz w:val="20"/>
                <w:szCs w:val="20"/>
              </w:rPr>
              <w:t>с даты подписания</w:t>
            </w:r>
            <w:proofErr w:type="gramEnd"/>
            <w:r w:rsidRPr="00044E71">
              <w:rPr>
                <w:rFonts w:ascii="Times New Roman" w:hAnsi="Times New Roman"/>
                <w:sz w:val="20"/>
                <w:szCs w:val="20"/>
              </w:rPr>
              <w:t xml:space="preserve"> договора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12 137,00</w:t>
            </w:r>
          </w:p>
        </w:tc>
      </w:tr>
      <w:tr w:rsidR="00315428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315428" w:rsidRPr="00044E71" w:rsidRDefault="00315428" w:rsidP="00D44E9A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Май 2021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315428" w:rsidRPr="00044E71" w:rsidRDefault="00315428" w:rsidP="0031542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7 991,00</w:t>
            </w:r>
          </w:p>
        </w:tc>
        <w:tc>
          <w:tcPr>
            <w:tcW w:w="2939" w:type="dxa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до 10 (десятого) числа и не позднее 10 (десяти) дней со дня заключения договора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7 991,00</w:t>
            </w:r>
          </w:p>
        </w:tc>
      </w:tr>
      <w:tr w:rsidR="00315428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315428" w:rsidRPr="00044E71" w:rsidRDefault="00315428" w:rsidP="00D44E9A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Июнь 2021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315428" w:rsidRPr="00044E71" w:rsidRDefault="00315428" w:rsidP="0031542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19 719,00</w:t>
            </w:r>
          </w:p>
        </w:tc>
        <w:tc>
          <w:tcPr>
            <w:tcW w:w="2939" w:type="dxa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Июнь 2021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19 719,00</w:t>
            </w:r>
          </w:p>
        </w:tc>
      </w:tr>
      <w:tr w:rsidR="00315428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315428" w:rsidRPr="00044E71" w:rsidRDefault="00315428" w:rsidP="00D44E9A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Июль 2021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315428" w:rsidRPr="00044E71" w:rsidRDefault="00315428" w:rsidP="0031542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25 626,00</w:t>
            </w:r>
          </w:p>
        </w:tc>
        <w:tc>
          <w:tcPr>
            <w:tcW w:w="2939" w:type="dxa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Июль 2021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25 626,00</w:t>
            </w:r>
          </w:p>
        </w:tc>
      </w:tr>
      <w:tr w:rsidR="00315428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315428" w:rsidRPr="00044E71" w:rsidRDefault="00315428" w:rsidP="00D44E9A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Август 2021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315428" w:rsidRPr="00044E71" w:rsidRDefault="00315428" w:rsidP="0031542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23 295,00</w:t>
            </w:r>
          </w:p>
        </w:tc>
        <w:tc>
          <w:tcPr>
            <w:tcW w:w="2939" w:type="dxa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Август 2021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23 295,00</w:t>
            </w:r>
          </w:p>
        </w:tc>
      </w:tr>
      <w:tr w:rsidR="00315428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315428" w:rsidRPr="00044E71" w:rsidRDefault="00315428" w:rsidP="00D44E9A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315428" w:rsidRPr="00044E71" w:rsidRDefault="00315428" w:rsidP="00D44E9A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Сентябрь 2021 г.</w:t>
            </w:r>
          </w:p>
        </w:tc>
        <w:tc>
          <w:tcPr>
            <w:tcW w:w="2322" w:type="dxa"/>
            <w:vAlign w:val="center"/>
          </w:tcPr>
          <w:p w:rsidR="00315428" w:rsidRPr="00044E71" w:rsidRDefault="00315428" w:rsidP="0031542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7 539,00</w:t>
            </w:r>
          </w:p>
        </w:tc>
        <w:tc>
          <w:tcPr>
            <w:tcW w:w="2939" w:type="dxa"/>
            <w:vAlign w:val="center"/>
          </w:tcPr>
          <w:p w:rsidR="00315428" w:rsidRPr="00044E71" w:rsidRDefault="00315428" w:rsidP="00D44E9A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Сентябрь 2021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7 539,00</w:t>
            </w:r>
          </w:p>
        </w:tc>
      </w:tr>
      <w:tr w:rsidR="00315428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315428" w:rsidRPr="00044E71" w:rsidRDefault="00315428" w:rsidP="00D44E9A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 xml:space="preserve">Октябрь 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2322" w:type="dxa"/>
            <w:vAlign w:val="center"/>
          </w:tcPr>
          <w:p w:rsidR="00315428" w:rsidRPr="00044E71" w:rsidRDefault="00315428" w:rsidP="0031542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5 220,00</w:t>
            </w:r>
          </w:p>
        </w:tc>
        <w:tc>
          <w:tcPr>
            <w:tcW w:w="2939" w:type="dxa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 xml:space="preserve">Октябрь 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5 220,00</w:t>
            </w:r>
          </w:p>
        </w:tc>
      </w:tr>
      <w:tr w:rsidR="00315428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315428" w:rsidRPr="00044E71" w:rsidRDefault="00315428" w:rsidP="00D44E9A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 xml:space="preserve">Ноябрь 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2322" w:type="dxa"/>
            <w:vAlign w:val="center"/>
          </w:tcPr>
          <w:p w:rsidR="00315428" w:rsidRPr="00044E71" w:rsidRDefault="00315428" w:rsidP="0031542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2 545,00</w:t>
            </w:r>
          </w:p>
        </w:tc>
        <w:tc>
          <w:tcPr>
            <w:tcW w:w="2939" w:type="dxa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 xml:space="preserve">Ноябрь 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2 545,00</w:t>
            </w:r>
          </w:p>
        </w:tc>
      </w:tr>
      <w:tr w:rsidR="00315428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315428" w:rsidRPr="00044E71" w:rsidRDefault="00315428" w:rsidP="00D44E9A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 xml:space="preserve">Декабрь 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2322" w:type="dxa"/>
            <w:vAlign w:val="center"/>
          </w:tcPr>
          <w:p w:rsidR="00315428" w:rsidRPr="00044E71" w:rsidRDefault="00315428" w:rsidP="0031542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1 320,00</w:t>
            </w:r>
          </w:p>
        </w:tc>
        <w:tc>
          <w:tcPr>
            <w:tcW w:w="2939" w:type="dxa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 xml:space="preserve">Декабрь 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1 320,00</w:t>
            </w:r>
          </w:p>
        </w:tc>
      </w:tr>
      <w:tr w:rsidR="00315428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315428" w:rsidRPr="00044E71" w:rsidRDefault="00315428" w:rsidP="00D44E9A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Январь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315428" w:rsidRPr="00044E71" w:rsidRDefault="00315428" w:rsidP="0031542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2 008,00</w:t>
            </w:r>
          </w:p>
        </w:tc>
        <w:tc>
          <w:tcPr>
            <w:tcW w:w="2939" w:type="dxa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Январь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2 008,00</w:t>
            </w:r>
          </w:p>
        </w:tc>
      </w:tr>
      <w:tr w:rsidR="00315428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315428" w:rsidRPr="00044E71" w:rsidRDefault="00315428" w:rsidP="00D44E9A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Февраль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315428" w:rsidRPr="00044E71" w:rsidRDefault="00315428" w:rsidP="0031542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2 148,00</w:t>
            </w:r>
          </w:p>
        </w:tc>
        <w:tc>
          <w:tcPr>
            <w:tcW w:w="2939" w:type="dxa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Февраль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2 148,00</w:t>
            </w:r>
          </w:p>
        </w:tc>
      </w:tr>
      <w:tr w:rsidR="00315428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315428" w:rsidRPr="00044E71" w:rsidRDefault="00315428" w:rsidP="00D44E9A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Март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315428" w:rsidRPr="00044E71" w:rsidRDefault="00315428" w:rsidP="0031542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4 565,00</w:t>
            </w:r>
          </w:p>
        </w:tc>
        <w:tc>
          <w:tcPr>
            <w:tcW w:w="2939" w:type="dxa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Март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4 565,00</w:t>
            </w:r>
          </w:p>
        </w:tc>
      </w:tr>
      <w:tr w:rsidR="00315428" w:rsidRPr="00044E71" w:rsidTr="00D44E9A">
        <w:trPr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315428" w:rsidRPr="00044E71" w:rsidRDefault="00315428" w:rsidP="00D44E9A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Апрель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322" w:type="dxa"/>
            <w:vAlign w:val="center"/>
          </w:tcPr>
          <w:p w:rsidR="00315428" w:rsidRPr="00044E71" w:rsidRDefault="00315428" w:rsidP="0031542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5 424,00</w:t>
            </w:r>
          </w:p>
        </w:tc>
        <w:tc>
          <w:tcPr>
            <w:tcW w:w="2939" w:type="dxa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Апрель 2022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color w:val="000000"/>
                <w:sz w:val="20"/>
                <w:szCs w:val="20"/>
              </w:rPr>
              <w:t>5 424,00</w:t>
            </w:r>
          </w:p>
        </w:tc>
      </w:tr>
      <w:tr w:rsidR="00315428" w:rsidRPr="00044E71" w:rsidTr="00D44E9A">
        <w:trPr>
          <w:trHeight w:val="737"/>
          <w:jc w:val="center"/>
        </w:trPr>
        <w:tc>
          <w:tcPr>
            <w:tcW w:w="538" w:type="dxa"/>
            <w:shd w:val="clear" w:color="auto" w:fill="auto"/>
            <w:vAlign w:val="center"/>
          </w:tcPr>
          <w:p w:rsidR="00315428" w:rsidRPr="00044E71" w:rsidRDefault="00315428" w:rsidP="00D44E9A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315428" w:rsidRPr="00044E71" w:rsidRDefault="00315428" w:rsidP="00D44E9A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возврат остатка (разн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цы от суммы за п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следние три месяца договора)</w:t>
            </w:r>
          </w:p>
        </w:tc>
        <w:tc>
          <w:tcPr>
            <w:tcW w:w="2322" w:type="dxa"/>
            <w:vAlign w:val="center"/>
          </w:tcPr>
          <w:p w:rsidR="00315428" w:rsidRPr="00044E71" w:rsidRDefault="00315428" w:rsidP="00315428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-12 137,00</w:t>
            </w:r>
          </w:p>
        </w:tc>
        <w:tc>
          <w:tcPr>
            <w:tcW w:w="2939" w:type="dxa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не позднее 10 (десяти) рабочих дней с момента передачи  Объекта Учреждению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315428" w:rsidRPr="00044E71" w:rsidRDefault="00315428" w:rsidP="00D44E9A">
            <w:pPr>
              <w:rPr>
                <w:rFonts w:ascii="Times New Roman" w:hAnsi="Times New Roman"/>
                <w:sz w:val="20"/>
                <w:szCs w:val="20"/>
              </w:rPr>
            </w:pPr>
            <w:r w:rsidRPr="00044E71">
              <w:rPr>
                <w:rFonts w:ascii="Times New Roman" w:hAnsi="Times New Roman"/>
                <w:sz w:val="20"/>
                <w:szCs w:val="20"/>
              </w:rPr>
              <w:t>-12 137,00</w:t>
            </w:r>
          </w:p>
        </w:tc>
      </w:tr>
      <w:tr w:rsidR="00D542B6" w:rsidRPr="00044E71" w:rsidTr="00D44E9A">
        <w:trPr>
          <w:trHeight w:val="443"/>
          <w:jc w:val="center"/>
        </w:trPr>
        <w:tc>
          <w:tcPr>
            <w:tcW w:w="8061" w:type="dxa"/>
            <w:gridSpan w:val="4"/>
            <w:vAlign w:val="center"/>
          </w:tcPr>
          <w:p w:rsidR="00D542B6" w:rsidRPr="00044E71" w:rsidRDefault="00D542B6" w:rsidP="00D44E9A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D542B6" w:rsidRPr="00044E71" w:rsidRDefault="00315428" w:rsidP="00D44E9A">
            <w:pPr>
              <w:suppressAutoHyphens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</w:t>
            </w:r>
            <w:r w:rsidR="00D542B6"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  <w:r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="00D542B6" w:rsidRPr="00044E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00,00</w:t>
            </w:r>
          </w:p>
        </w:tc>
      </w:tr>
    </w:tbl>
    <w:p w:rsidR="00113CEF" w:rsidRPr="00044E71" w:rsidRDefault="00113CEF" w:rsidP="00113CEF">
      <w:pPr>
        <w:jc w:val="both"/>
        <w:rPr>
          <w:rFonts w:ascii="Times New Roman" w:hAnsi="Times New Roman"/>
        </w:rPr>
      </w:pPr>
    </w:p>
    <w:p w:rsidR="00113CEF" w:rsidRPr="00044E71" w:rsidRDefault="00113CEF" w:rsidP="00113CEF">
      <w:pPr>
        <w:jc w:val="both"/>
        <w:rPr>
          <w:rFonts w:ascii="Times New Roman" w:hAnsi="Times New Roman"/>
        </w:rPr>
      </w:pPr>
    </w:p>
    <w:p w:rsidR="00113CEF" w:rsidRPr="00044E71" w:rsidRDefault="00113CEF" w:rsidP="00141EC5">
      <w:pPr>
        <w:suppressAutoHyphens w:val="0"/>
        <w:ind w:firstLine="567"/>
        <w:jc w:val="both"/>
        <w:rPr>
          <w:rFonts w:ascii="Times New Roman" w:eastAsia="Times New Roman" w:hAnsi="Times New Roman"/>
          <w:lang w:eastAsia="ru-RU"/>
        </w:rPr>
      </w:pPr>
      <w:proofErr w:type="gramStart"/>
      <w:r w:rsidRPr="00044E71">
        <w:rPr>
          <w:rFonts w:ascii="Times New Roman" w:eastAsia="Times New Roman" w:hAnsi="Times New Roman"/>
          <w:lang w:eastAsia="ru-RU"/>
        </w:rPr>
        <w:t xml:space="preserve">Расчет арендной платы за пользование временным сооружением - </w:t>
      </w:r>
      <w:r w:rsidR="00315428" w:rsidRPr="00044E71">
        <w:rPr>
          <w:rFonts w:ascii="Times New Roman" w:eastAsia="Times New Roman" w:hAnsi="Times New Roman"/>
          <w:lang w:eastAsia="ru-RU"/>
        </w:rPr>
        <w:t xml:space="preserve">павильон «Фотограф» </w:t>
      </w:r>
      <w:r w:rsidRPr="00044E71">
        <w:rPr>
          <w:rFonts w:ascii="Times New Roman" w:eastAsia="Times New Roman" w:hAnsi="Times New Roman"/>
          <w:lang w:eastAsia="ru-RU"/>
        </w:rPr>
        <w:t>по адресу: г. Красноярск, ул. Свердловская, 29</w:t>
      </w:r>
      <w:r w:rsidR="00315428" w:rsidRPr="00044E71">
        <w:rPr>
          <w:rFonts w:ascii="Times New Roman" w:eastAsia="Times New Roman" w:hAnsi="Times New Roman"/>
          <w:lang w:eastAsia="ru-RU"/>
        </w:rPr>
        <w:t>1</w:t>
      </w:r>
      <w:r w:rsidRPr="00044E71">
        <w:rPr>
          <w:rFonts w:ascii="Times New Roman" w:eastAsia="Times New Roman" w:hAnsi="Times New Roman"/>
          <w:lang w:eastAsia="ru-RU"/>
        </w:rPr>
        <w:t xml:space="preserve"> произведен с использованием данных отчета </w:t>
      </w:r>
      <w:r w:rsidRPr="00044E71">
        <w:rPr>
          <w:rFonts w:ascii="Times New Roman" w:eastAsia="CourierNewPSMT" w:hAnsi="Times New Roman"/>
          <w:lang w:eastAsia="ru-RU"/>
        </w:rPr>
        <w:t>ООО «Современные би</w:t>
      </w:r>
      <w:r w:rsidRPr="00044E71">
        <w:rPr>
          <w:rFonts w:ascii="Times New Roman" w:eastAsia="CourierNewPSMT" w:hAnsi="Times New Roman"/>
          <w:lang w:eastAsia="ru-RU"/>
        </w:rPr>
        <w:t>з</w:t>
      </w:r>
      <w:r w:rsidRPr="00044E71">
        <w:rPr>
          <w:rFonts w:ascii="Times New Roman" w:eastAsia="CourierNewPSMT" w:hAnsi="Times New Roman"/>
          <w:lang w:eastAsia="ru-RU"/>
        </w:rPr>
        <w:t xml:space="preserve">нес – технологии» </w:t>
      </w:r>
      <w:r w:rsidRPr="00044E71">
        <w:rPr>
          <w:rFonts w:ascii="Times New Roman" w:eastAsia="Times New Roman" w:hAnsi="Times New Roman"/>
          <w:lang w:eastAsia="ru-RU"/>
        </w:rPr>
        <w:t>№</w:t>
      </w:r>
      <w:r w:rsidR="00315428" w:rsidRPr="00044E71">
        <w:rPr>
          <w:rFonts w:ascii="Times New Roman" w:hAnsi="Times New Roman"/>
          <w:lang w:eastAsia="en-US"/>
        </w:rPr>
        <w:t>4263-7/04-21</w:t>
      </w:r>
      <w:r w:rsidRPr="00044E71">
        <w:rPr>
          <w:rFonts w:ascii="Times New Roman" w:eastAsia="Times New Roman" w:hAnsi="Times New Roman"/>
          <w:lang w:eastAsia="ru-RU"/>
        </w:rPr>
        <w:t xml:space="preserve"> «Об оценке рыночной стоимости имущественных прав (размера арен</w:t>
      </w:r>
      <w:r w:rsidRPr="00044E71">
        <w:rPr>
          <w:rFonts w:ascii="Times New Roman" w:eastAsia="Times New Roman" w:hAnsi="Times New Roman"/>
          <w:lang w:eastAsia="ru-RU"/>
        </w:rPr>
        <w:t>д</w:t>
      </w:r>
      <w:r w:rsidRPr="00044E71">
        <w:rPr>
          <w:rFonts w:ascii="Times New Roman" w:eastAsia="Times New Roman" w:hAnsi="Times New Roman"/>
          <w:lang w:eastAsia="ru-RU"/>
        </w:rPr>
        <w:t>ной платы) в</w:t>
      </w:r>
      <w:r w:rsidR="00315428" w:rsidRPr="00044E71">
        <w:rPr>
          <w:rFonts w:ascii="Times New Roman" w:eastAsia="Times New Roman" w:hAnsi="Times New Roman"/>
          <w:lang w:eastAsia="ru-RU"/>
        </w:rPr>
        <w:t>ременным сооружением</w:t>
      </w:r>
      <w:r w:rsidRPr="00044E71">
        <w:rPr>
          <w:rFonts w:ascii="Times New Roman" w:eastAsia="Times New Roman" w:hAnsi="Times New Roman"/>
          <w:lang w:eastAsia="ru-RU"/>
        </w:rPr>
        <w:t>».</w:t>
      </w:r>
      <w:proofErr w:type="gramEnd"/>
    </w:p>
    <w:p w:rsidR="00113CEF" w:rsidRPr="00044E71" w:rsidRDefault="00113CEF" w:rsidP="00141EC5">
      <w:pPr>
        <w:suppressAutoHyphens w:val="0"/>
        <w:autoSpaceDE w:val="0"/>
        <w:autoSpaceDN w:val="0"/>
        <w:adjustRightInd w:val="0"/>
        <w:ind w:firstLine="567"/>
        <w:jc w:val="both"/>
        <w:rPr>
          <w:rFonts w:ascii="Times New Roman" w:eastAsia="CourierNewPSMT" w:hAnsi="Times New Roman"/>
          <w:lang w:eastAsia="ru-RU"/>
        </w:rPr>
      </w:pPr>
      <w:proofErr w:type="gramStart"/>
      <w:r w:rsidRPr="00044E71">
        <w:rPr>
          <w:rFonts w:ascii="Times New Roman" w:eastAsia="CourierNewPSMT" w:hAnsi="Times New Roman"/>
          <w:lang w:eastAsia="ru-RU"/>
        </w:rPr>
        <w:t xml:space="preserve">Итоговая величина рыночной стоимости имущественных прав пользования (размера арендной платы) временным объектом – </w:t>
      </w:r>
      <w:r w:rsidR="00315428" w:rsidRPr="00044E71">
        <w:rPr>
          <w:rFonts w:ascii="Times New Roman" w:eastAsia="Times New Roman" w:hAnsi="Times New Roman"/>
          <w:lang w:eastAsia="ru-RU"/>
        </w:rPr>
        <w:t>павильон «Фотограф»</w:t>
      </w:r>
      <w:r w:rsidRPr="00044E71">
        <w:rPr>
          <w:rFonts w:ascii="Times New Roman" w:eastAsia="CourierNewPSMT" w:hAnsi="Times New Roman"/>
          <w:lang w:eastAsia="ru-RU"/>
        </w:rPr>
        <w:t xml:space="preserve"> расположенным по адресу: г. Красноярск, ул. Свердловская, 29</w:t>
      </w:r>
      <w:r w:rsidR="00315428" w:rsidRPr="00044E71">
        <w:rPr>
          <w:rFonts w:ascii="Times New Roman" w:eastAsia="CourierNewPSMT" w:hAnsi="Times New Roman"/>
          <w:lang w:eastAsia="ru-RU"/>
        </w:rPr>
        <w:t>1</w:t>
      </w:r>
      <w:r w:rsidRPr="00044E71">
        <w:rPr>
          <w:rFonts w:ascii="Times New Roman" w:eastAsia="CourierNewPSMT" w:hAnsi="Times New Roman"/>
          <w:lang w:eastAsia="ru-RU"/>
        </w:rPr>
        <w:t>, по состоянию на «</w:t>
      </w:r>
      <w:r w:rsidR="00315428" w:rsidRPr="00044E71">
        <w:rPr>
          <w:rFonts w:ascii="Times New Roman" w:eastAsia="CourierNewPSMT" w:hAnsi="Times New Roman"/>
          <w:lang w:eastAsia="ru-RU"/>
        </w:rPr>
        <w:t>07</w:t>
      </w:r>
      <w:r w:rsidRPr="00044E71">
        <w:rPr>
          <w:rFonts w:ascii="Times New Roman" w:eastAsia="CourierNewPSMT" w:hAnsi="Times New Roman"/>
          <w:lang w:eastAsia="ru-RU"/>
        </w:rPr>
        <w:t xml:space="preserve">» </w:t>
      </w:r>
      <w:r w:rsidR="00315428" w:rsidRPr="00044E71">
        <w:rPr>
          <w:rFonts w:ascii="Times New Roman" w:eastAsia="CourierNewPSMT" w:hAnsi="Times New Roman"/>
          <w:lang w:eastAsia="ru-RU"/>
        </w:rPr>
        <w:t>апреля</w:t>
      </w:r>
      <w:r w:rsidRPr="00044E71">
        <w:rPr>
          <w:rFonts w:ascii="Times New Roman" w:eastAsia="CourierNewPSMT" w:hAnsi="Times New Roman"/>
          <w:lang w:eastAsia="ru-RU"/>
        </w:rPr>
        <w:t xml:space="preserve"> 202</w:t>
      </w:r>
      <w:r w:rsidR="00315428" w:rsidRPr="00044E71">
        <w:rPr>
          <w:rFonts w:ascii="Times New Roman" w:eastAsia="CourierNewPSMT" w:hAnsi="Times New Roman"/>
          <w:lang w:eastAsia="ru-RU"/>
        </w:rPr>
        <w:t>1</w:t>
      </w:r>
      <w:r w:rsidRPr="00044E71">
        <w:rPr>
          <w:rFonts w:ascii="Times New Roman" w:eastAsia="CourierNewPSMT" w:hAnsi="Times New Roman"/>
          <w:lang w:eastAsia="ru-RU"/>
        </w:rPr>
        <w:t xml:space="preserve"> года, составляет:</w:t>
      </w:r>
      <w:proofErr w:type="gramEnd"/>
    </w:p>
    <w:p w:rsidR="00113CEF" w:rsidRPr="00044E71" w:rsidRDefault="00315428" w:rsidP="00141EC5">
      <w:pPr>
        <w:ind w:firstLine="567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hAnsi="Times New Roman"/>
        </w:rPr>
        <w:t>107 400</w:t>
      </w:r>
      <w:r w:rsidR="00113CEF" w:rsidRPr="00044E71">
        <w:rPr>
          <w:rFonts w:ascii="Times New Roman" w:hAnsi="Times New Roman"/>
        </w:rPr>
        <w:t xml:space="preserve"> (сто </w:t>
      </w:r>
      <w:r w:rsidRPr="00044E71">
        <w:rPr>
          <w:rFonts w:ascii="Times New Roman" w:hAnsi="Times New Roman"/>
        </w:rPr>
        <w:t>семь</w:t>
      </w:r>
      <w:r w:rsidR="00113CEF" w:rsidRPr="00044E71">
        <w:rPr>
          <w:rFonts w:ascii="Times New Roman" w:hAnsi="Times New Roman"/>
        </w:rPr>
        <w:t xml:space="preserve"> восемь тысяч сто) рублей 00 копеек</w:t>
      </w:r>
      <w:r w:rsidR="00113CEF" w:rsidRPr="00044E71">
        <w:rPr>
          <w:rFonts w:ascii="Times New Roman" w:eastAsia="CourierNewPSMT" w:hAnsi="Times New Roman"/>
          <w:lang w:eastAsia="ru-RU"/>
        </w:rPr>
        <w:t xml:space="preserve"> с учетом НДС (20%)</w:t>
      </w:r>
      <w:r w:rsidR="00113CEF" w:rsidRPr="00044E71">
        <w:rPr>
          <w:rFonts w:ascii="Times New Roman" w:eastAsia="Times New Roman" w:hAnsi="Times New Roman"/>
          <w:lang w:eastAsia="ru-RU"/>
        </w:rPr>
        <w:t>.</w:t>
      </w:r>
    </w:p>
    <w:p w:rsidR="00113CEF" w:rsidRPr="00044E71" w:rsidRDefault="00113CEF" w:rsidP="00113CEF">
      <w:pPr>
        <w:jc w:val="both"/>
        <w:rPr>
          <w:rFonts w:ascii="Times New Roman" w:eastAsia="Arial Unicode MS" w:hAnsi="Times New Roman"/>
          <w:lang w:eastAsia="ru-RU"/>
        </w:rPr>
      </w:pPr>
    </w:p>
    <w:p w:rsidR="00113CEF" w:rsidRPr="00044E71" w:rsidRDefault="00113CEF" w:rsidP="00113CEF">
      <w:pPr>
        <w:jc w:val="both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83"/>
        <w:gridCol w:w="4688"/>
      </w:tblGrid>
      <w:tr w:rsidR="00113CEF" w:rsidRPr="00044E71" w:rsidTr="00B06EAF">
        <w:tc>
          <w:tcPr>
            <w:tcW w:w="4883" w:type="dxa"/>
            <w:hideMark/>
          </w:tcPr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bCs/>
                <w:lang w:eastAsia="ru-RU"/>
              </w:rPr>
              <w:t>Арендодатель</w:t>
            </w:r>
          </w:p>
        </w:tc>
        <w:tc>
          <w:tcPr>
            <w:tcW w:w="4688" w:type="dxa"/>
            <w:hideMark/>
          </w:tcPr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bCs/>
                <w:lang w:eastAsia="ru-RU"/>
              </w:rPr>
              <w:t>Арендатор</w:t>
            </w:r>
          </w:p>
        </w:tc>
      </w:tr>
      <w:tr w:rsidR="00113CEF" w:rsidRPr="00044E71" w:rsidTr="00B06EAF">
        <w:tc>
          <w:tcPr>
            <w:tcW w:w="4883" w:type="dxa"/>
          </w:tcPr>
          <w:p w:rsidR="00113CEF" w:rsidRPr="00044E71" w:rsidRDefault="00113CEF" w:rsidP="00113CEF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lang w:eastAsia="ru-RU"/>
              </w:rPr>
              <w:t>Муниципальное автономное учреждение «Красноярский парк флоры и фауны «Роев ручей»</w:t>
            </w:r>
          </w:p>
          <w:p w:rsidR="00113CEF" w:rsidRPr="00044E71" w:rsidRDefault="00113CEF" w:rsidP="00113CEF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113CEF" w:rsidRPr="00044E71" w:rsidRDefault="00113CEF" w:rsidP="00113CEF">
            <w:pPr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Директор ______________ А. В. Горбань</w:t>
            </w:r>
          </w:p>
          <w:p w:rsidR="00113CEF" w:rsidRPr="00044E71" w:rsidRDefault="00113CEF" w:rsidP="00113CEF">
            <w:pPr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МП</w:t>
            </w:r>
          </w:p>
        </w:tc>
        <w:tc>
          <w:tcPr>
            <w:tcW w:w="4688" w:type="dxa"/>
          </w:tcPr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>______________ /__________/</w:t>
            </w:r>
          </w:p>
          <w:p w:rsidR="00113CEF" w:rsidRPr="00044E71" w:rsidRDefault="00113CEF" w:rsidP="00113CEF">
            <w:pPr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>МП</w:t>
            </w:r>
          </w:p>
        </w:tc>
      </w:tr>
    </w:tbl>
    <w:p w:rsidR="00113CEF" w:rsidRPr="00044E71" w:rsidRDefault="00113CEF" w:rsidP="00113CEF"/>
    <w:p w:rsidR="00113CEF" w:rsidRPr="00044E71" w:rsidRDefault="00113CEF" w:rsidP="00113CEF"/>
    <w:p w:rsidR="000966CE" w:rsidRPr="00044E71" w:rsidRDefault="000966CE" w:rsidP="00113CEF"/>
    <w:p w:rsidR="000966CE" w:rsidRPr="00044E71" w:rsidRDefault="000966CE" w:rsidP="00113CEF"/>
    <w:p w:rsidR="000966CE" w:rsidRPr="00044E71" w:rsidRDefault="000966CE" w:rsidP="00113CEF"/>
    <w:p w:rsidR="00113CEF" w:rsidRPr="00044E71" w:rsidRDefault="00113CEF" w:rsidP="000966CE">
      <w:pPr>
        <w:ind w:left="5954"/>
      </w:pPr>
    </w:p>
    <w:p w:rsidR="005F3B45" w:rsidRPr="00044E71" w:rsidRDefault="005F3B45" w:rsidP="00E71C84">
      <w:pPr>
        <w:ind w:left="5954"/>
        <w:jc w:val="both"/>
        <w:rPr>
          <w:rFonts w:ascii="Times New Roman" w:eastAsia="Arial Unicode MS" w:hAnsi="Times New Roman"/>
          <w:lang w:eastAsia="ru-RU"/>
        </w:rPr>
      </w:pPr>
    </w:p>
    <w:p w:rsidR="00E71C84" w:rsidRPr="00044E71" w:rsidRDefault="00E71C84" w:rsidP="00E71C84">
      <w:pPr>
        <w:ind w:left="5954"/>
        <w:jc w:val="both"/>
        <w:rPr>
          <w:rFonts w:ascii="Times New Roman" w:eastAsia="Times New Roman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Приложение № </w:t>
      </w:r>
      <w:r w:rsidR="000966CE" w:rsidRPr="00044E71">
        <w:rPr>
          <w:rFonts w:ascii="Times New Roman" w:eastAsia="Arial Unicode MS" w:hAnsi="Times New Roman"/>
          <w:lang w:eastAsia="ru-RU"/>
        </w:rPr>
        <w:t>6</w:t>
      </w:r>
    </w:p>
    <w:p w:rsidR="00E71C84" w:rsidRPr="00044E71" w:rsidRDefault="00E71C84" w:rsidP="00E71C84">
      <w:pPr>
        <w:ind w:left="5954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 xml:space="preserve">к договору аренды временного сооружения на территории МАУ «Парк «Роев ручей» </w:t>
      </w:r>
    </w:p>
    <w:p w:rsidR="00E71C84" w:rsidRPr="00044E71" w:rsidRDefault="00E71C84" w:rsidP="00E71C84">
      <w:pPr>
        <w:ind w:left="5954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от « ___ » ___________ 202</w:t>
      </w:r>
      <w:r w:rsidR="00985C82">
        <w:rPr>
          <w:rFonts w:ascii="Times New Roman" w:eastAsia="Arial Unicode MS" w:hAnsi="Times New Roman"/>
          <w:lang w:eastAsia="ru-RU"/>
        </w:rPr>
        <w:t>1</w:t>
      </w:r>
      <w:r w:rsidRPr="00044E71">
        <w:rPr>
          <w:rFonts w:ascii="Times New Roman" w:eastAsia="Arial Unicode MS" w:hAnsi="Times New Roman"/>
          <w:lang w:eastAsia="ru-RU"/>
        </w:rPr>
        <w:t xml:space="preserve">  №_____</w:t>
      </w:r>
    </w:p>
    <w:p w:rsidR="00E71C84" w:rsidRPr="00044E71" w:rsidRDefault="00E71C84" w:rsidP="00E71C84">
      <w:pPr>
        <w:ind w:left="5954"/>
        <w:jc w:val="both"/>
        <w:rPr>
          <w:rFonts w:ascii="Times New Roman" w:eastAsia="Arial Unicode MS" w:hAnsi="Times New Roman"/>
          <w:lang w:eastAsia="ru-RU"/>
        </w:rPr>
      </w:pPr>
      <w:r w:rsidRPr="00044E71">
        <w:rPr>
          <w:rFonts w:ascii="Times New Roman" w:eastAsia="Arial Unicode MS" w:hAnsi="Times New Roman"/>
          <w:lang w:eastAsia="ru-RU"/>
        </w:rPr>
        <w:t>(по лоту №№ 1, 2, 3, 4)</w:t>
      </w:r>
    </w:p>
    <w:p w:rsidR="0018028B" w:rsidRPr="00044E71" w:rsidRDefault="0018028B" w:rsidP="00B50808">
      <w:pPr>
        <w:ind w:firstLine="567"/>
        <w:jc w:val="both"/>
        <w:rPr>
          <w:rFonts w:ascii="Times New Roman" w:hAnsi="Times New Roman"/>
        </w:rPr>
      </w:pPr>
    </w:p>
    <w:p w:rsidR="0018028B" w:rsidRPr="00044E71" w:rsidRDefault="0018028B" w:rsidP="00E71C84">
      <w:pPr>
        <w:ind w:firstLine="567"/>
        <w:rPr>
          <w:rFonts w:ascii="Times New Roman" w:hAnsi="Times New Roman"/>
          <w:b/>
        </w:rPr>
      </w:pPr>
      <w:r w:rsidRPr="00044E71">
        <w:rPr>
          <w:rFonts w:ascii="Times New Roman" w:hAnsi="Times New Roman"/>
          <w:b/>
        </w:rPr>
        <w:t xml:space="preserve">Программа развития </w:t>
      </w:r>
      <w:r w:rsidR="0055725A" w:rsidRPr="00044E71">
        <w:rPr>
          <w:rFonts w:ascii="Times New Roman" w:hAnsi="Times New Roman"/>
          <w:b/>
        </w:rPr>
        <w:t>(</w:t>
      </w:r>
      <w:r w:rsidR="00BE5BA8" w:rsidRPr="00044E71">
        <w:rPr>
          <w:rFonts w:ascii="Times New Roman" w:hAnsi="Times New Roman"/>
          <w:b/>
        </w:rPr>
        <w:t xml:space="preserve">сезонного кафе, </w:t>
      </w:r>
      <w:r w:rsidR="00A706C1" w:rsidRPr="00044E71">
        <w:rPr>
          <w:rFonts w:ascii="Times New Roman" w:hAnsi="Times New Roman"/>
          <w:b/>
        </w:rPr>
        <w:t>павильона</w:t>
      </w:r>
      <w:r w:rsidRPr="00044E71">
        <w:rPr>
          <w:rFonts w:ascii="Times New Roman" w:hAnsi="Times New Roman"/>
          <w:b/>
        </w:rPr>
        <w:t xml:space="preserve"> №___</w:t>
      </w:r>
      <w:r w:rsidR="0055725A" w:rsidRPr="00044E71">
        <w:rPr>
          <w:rFonts w:ascii="Times New Roman" w:hAnsi="Times New Roman"/>
          <w:b/>
        </w:rPr>
        <w:t>, киоска №___)</w:t>
      </w:r>
    </w:p>
    <w:p w:rsidR="0076719E" w:rsidRPr="00044E71" w:rsidRDefault="0076719E" w:rsidP="00B50808">
      <w:pPr>
        <w:ind w:firstLine="567"/>
        <w:jc w:val="both"/>
        <w:rPr>
          <w:rFonts w:ascii="Times New Roman" w:hAnsi="Times New Roman"/>
          <w:b/>
        </w:rPr>
      </w:pPr>
    </w:p>
    <w:p w:rsidR="0055725A" w:rsidRPr="00044E71" w:rsidRDefault="0055725A" w:rsidP="00B50808">
      <w:pPr>
        <w:ind w:firstLine="567"/>
        <w:jc w:val="both"/>
        <w:rPr>
          <w:rFonts w:ascii="Times New Roman" w:hAnsi="Times New Roman"/>
          <w:b/>
        </w:rPr>
      </w:pPr>
    </w:p>
    <w:p w:rsidR="0055725A" w:rsidRPr="00044E71" w:rsidRDefault="0055725A" w:rsidP="00B50808">
      <w:pPr>
        <w:ind w:firstLine="567"/>
        <w:jc w:val="both"/>
        <w:rPr>
          <w:rFonts w:ascii="Times New Roman" w:hAnsi="Times New Roman"/>
          <w:b/>
        </w:rPr>
      </w:pPr>
    </w:p>
    <w:p w:rsidR="00020CDA" w:rsidRPr="00044E71" w:rsidRDefault="00020CDA" w:rsidP="00B50808">
      <w:pPr>
        <w:ind w:firstLine="567"/>
        <w:jc w:val="both"/>
        <w:rPr>
          <w:rFonts w:ascii="Times New Roman" w:hAnsi="Times New Roman"/>
          <w:b/>
        </w:rPr>
      </w:pPr>
    </w:p>
    <w:p w:rsidR="00020CDA" w:rsidRPr="00044E71" w:rsidRDefault="00020CDA" w:rsidP="00B50808">
      <w:pPr>
        <w:ind w:firstLine="567"/>
        <w:jc w:val="both"/>
        <w:rPr>
          <w:rFonts w:ascii="Times New Roman" w:hAnsi="Times New Roman"/>
          <w:b/>
        </w:rPr>
      </w:pPr>
    </w:p>
    <w:p w:rsidR="00020CDA" w:rsidRPr="00044E71" w:rsidRDefault="00020CDA" w:rsidP="00B50808">
      <w:pPr>
        <w:ind w:firstLine="567"/>
        <w:jc w:val="both"/>
        <w:rPr>
          <w:rFonts w:ascii="Times New Roman" w:hAnsi="Times New Roman"/>
          <w:b/>
        </w:rPr>
      </w:pPr>
    </w:p>
    <w:p w:rsidR="00020CDA" w:rsidRPr="00044E71" w:rsidRDefault="00020CDA" w:rsidP="00B50808">
      <w:pPr>
        <w:ind w:firstLine="567"/>
        <w:jc w:val="both"/>
        <w:rPr>
          <w:rFonts w:ascii="Times New Roman" w:hAnsi="Times New Roman"/>
          <w:b/>
        </w:rPr>
      </w:pPr>
    </w:p>
    <w:p w:rsidR="00020CDA" w:rsidRPr="00044E71" w:rsidRDefault="00020CDA" w:rsidP="00B50808">
      <w:pPr>
        <w:ind w:firstLine="567"/>
        <w:jc w:val="both"/>
        <w:rPr>
          <w:rFonts w:ascii="Times New Roman" w:hAnsi="Times New Roman"/>
          <w:b/>
        </w:rPr>
      </w:pPr>
    </w:p>
    <w:p w:rsidR="00020CDA" w:rsidRPr="00044E71" w:rsidRDefault="00020CDA" w:rsidP="00B50808">
      <w:pPr>
        <w:ind w:firstLine="567"/>
        <w:jc w:val="both"/>
        <w:rPr>
          <w:rFonts w:ascii="Times New Roman" w:hAnsi="Times New Roman"/>
          <w:b/>
        </w:rPr>
      </w:pPr>
    </w:p>
    <w:p w:rsidR="00020CDA" w:rsidRPr="00044E71" w:rsidRDefault="00020CDA" w:rsidP="00B50808">
      <w:pPr>
        <w:ind w:firstLine="567"/>
        <w:jc w:val="both"/>
        <w:rPr>
          <w:rFonts w:ascii="Times New Roman" w:hAnsi="Times New Roman"/>
          <w:b/>
        </w:rPr>
      </w:pPr>
    </w:p>
    <w:p w:rsidR="0055725A" w:rsidRPr="00044E71" w:rsidRDefault="0055725A" w:rsidP="00B50808">
      <w:pPr>
        <w:ind w:firstLine="567"/>
        <w:jc w:val="both"/>
        <w:rPr>
          <w:rFonts w:ascii="Times New Roman" w:hAnsi="Times New Roman"/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83"/>
        <w:gridCol w:w="4688"/>
      </w:tblGrid>
      <w:tr w:rsidR="0055725A" w:rsidRPr="00044E71" w:rsidTr="00336C0B">
        <w:tc>
          <w:tcPr>
            <w:tcW w:w="4883" w:type="dxa"/>
            <w:hideMark/>
          </w:tcPr>
          <w:p w:rsidR="0055725A" w:rsidRPr="00044E71" w:rsidRDefault="0055725A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bCs/>
                <w:lang w:eastAsia="ru-RU"/>
              </w:rPr>
              <w:t>Арендодатель</w:t>
            </w:r>
          </w:p>
        </w:tc>
        <w:tc>
          <w:tcPr>
            <w:tcW w:w="4688" w:type="dxa"/>
            <w:hideMark/>
          </w:tcPr>
          <w:p w:rsidR="0055725A" w:rsidRPr="00044E71" w:rsidRDefault="0055725A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bCs/>
                <w:lang w:eastAsia="ru-RU"/>
              </w:rPr>
              <w:t>Арендатор</w:t>
            </w:r>
          </w:p>
        </w:tc>
      </w:tr>
      <w:tr w:rsidR="0055725A" w:rsidRPr="00E44208" w:rsidTr="00336C0B">
        <w:tc>
          <w:tcPr>
            <w:tcW w:w="4883" w:type="dxa"/>
          </w:tcPr>
          <w:p w:rsidR="0055725A" w:rsidRPr="00044E71" w:rsidRDefault="0055725A" w:rsidP="00B50808">
            <w:pPr>
              <w:ind w:firstLine="567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/>
                <w:lang w:eastAsia="ru-RU"/>
              </w:rPr>
              <w:t>Муниципальное автономное учреждение «Красноярский парк флоры и фауны «Роев ручей»</w:t>
            </w:r>
          </w:p>
          <w:p w:rsidR="0055725A" w:rsidRPr="00044E71" w:rsidRDefault="0055725A" w:rsidP="00B50808">
            <w:pPr>
              <w:ind w:firstLine="567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55725A" w:rsidRPr="00044E71" w:rsidRDefault="0055725A" w:rsidP="00B50808">
            <w:pPr>
              <w:ind w:firstLine="56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>Директор ______________ А. В. Горбань</w:t>
            </w:r>
          </w:p>
          <w:p w:rsidR="0055725A" w:rsidRPr="00044E71" w:rsidRDefault="0055725A" w:rsidP="00B50808">
            <w:pPr>
              <w:ind w:firstLine="56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lang w:eastAsia="ru-RU"/>
              </w:rPr>
              <w:t xml:space="preserve">                          МП</w:t>
            </w:r>
          </w:p>
        </w:tc>
        <w:tc>
          <w:tcPr>
            <w:tcW w:w="4688" w:type="dxa"/>
          </w:tcPr>
          <w:p w:rsidR="0055725A" w:rsidRPr="00044E71" w:rsidRDefault="0055725A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55725A" w:rsidRPr="00044E71" w:rsidRDefault="0055725A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55725A" w:rsidRPr="00044E71" w:rsidRDefault="0055725A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  <w:p w:rsidR="0055725A" w:rsidRPr="00044E71" w:rsidRDefault="0055725A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</w:p>
          <w:p w:rsidR="0055725A" w:rsidRPr="00044E71" w:rsidRDefault="0055725A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 xml:space="preserve"> ______________ /__________/ </w:t>
            </w:r>
          </w:p>
          <w:p w:rsidR="0055725A" w:rsidRPr="00E44208" w:rsidRDefault="0055725A" w:rsidP="00B50808">
            <w:pPr>
              <w:autoSpaceDE w:val="0"/>
              <w:autoSpaceDN w:val="0"/>
              <w:adjustRightInd w:val="0"/>
              <w:ind w:firstLine="567"/>
              <w:jc w:val="both"/>
              <w:outlineLvl w:val="1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044E71">
              <w:rPr>
                <w:rFonts w:ascii="Times New Roman" w:eastAsia="Times New Roman" w:hAnsi="Times New Roman"/>
                <w:bCs/>
                <w:lang w:eastAsia="ru-RU"/>
              </w:rPr>
              <w:t xml:space="preserve">                   МП</w:t>
            </w:r>
            <w:r w:rsidR="00985C82">
              <w:rPr>
                <w:rFonts w:ascii="Times New Roman" w:eastAsia="Times New Roman" w:hAnsi="Times New Roman"/>
                <w:bCs/>
                <w:lang w:eastAsia="ru-RU"/>
              </w:rPr>
              <w:t>А</w:t>
            </w:r>
          </w:p>
        </w:tc>
      </w:tr>
    </w:tbl>
    <w:p w:rsidR="0076719E" w:rsidRPr="00E44208" w:rsidRDefault="0076719E" w:rsidP="006D7444">
      <w:pPr>
        <w:ind w:firstLine="567"/>
        <w:jc w:val="both"/>
        <w:rPr>
          <w:rFonts w:ascii="Times New Roman" w:hAnsi="Times New Roman"/>
          <w:b/>
        </w:rPr>
      </w:pPr>
    </w:p>
    <w:sectPr w:rsidR="0076719E" w:rsidRPr="00E44208" w:rsidSect="00961F56">
      <w:footerReference w:type="default" r:id="rId59"/>
      <w:pgSz w:w="11906" w:h="16838"/>
      <w:pgMar w:top="709" w:right="424" w:bottom="851" w:left="1276" w:header="72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D22" w:rsidRDefault="00B13D22">
      <w:r>
        <w:separator/>
      </w:r>
    </w:p>
  </w:endnote>
  <w:endnote w:type="continuationSeparator" w:id="0">
    <w:p w:rsidR="00B13D22" w:rsidRDefault="00B13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imbus Sans L">
    <w:altName w:val="Arial"/>
    <w:charset w:val="01"/>
    <w:family w:val="swiss"/>
    <w:pitch w:val="variable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New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54F" w:rsidRDefault="0049454F">
    <w:pPr>
      <w:pStyle w:val="af0"/>
      <w:jc w:val="right"/>
    </w:pPr>
    <w:r>
      <w:fldChar w:fldCharType="begin"/>
    </w:r>
    <w:r>
      <w:instrText xml:space="preserve"> PAGE </w:instrText>
    </w:r>
    <w:r>
      <w:fldChar w:fldCharType="separate"/>
    </w:r>
    <w:r w:rsidR="00191967">
      <w:rPr>
        <w:noProof/>
      </w:rPr>
      <w:t>1</w:t>
    </w:r>
    <w:r>
      <w:fldChar w:fldCharType="end"/>
    </w:r>
  </w:p>
  <w:p w:rsidR="0049454F" w:rsidRDefault="0049454F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D22" w:rsidRDefault="00B13D22">
      <w:r>
        <w:separator/>
      </w:r>
    </w:p>
  </w:footnote>
  <w:footnote w:type="continuationSeparator" w:id="0">
    <w:p w:rsidR="00B13D22" w:rsidRDefault="00B13D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3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3"/>
    <w:multiLevelType w:val="multilevel"/>
    <w:tmpl w:val="00000003"/>
    <w:name w:val="WW8Num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000004"/>
    <w:multiLevelType w:val="multilevel"/>
    <w:tmpl w:val="00000004"/>
    <w:name w:val="WW8Num5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05"/>
    <w:multiLevelType w:val="multilevel"/>
    <w:tmpl w:val="00000005"/>
    <w:name w:val="WW8Num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0000006"/>
    <w:multiLevelType w:val="multilevel"/>
    <w:tmpl w:val="00000006"/>
    <w:name w:val="WW8Num7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0000007"/>
    <w:multiLevelType w:val="multilevel"/>
    <w:tmpl w:val="00000007"/>
    <w:name w:val="WW8Num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0000008"/>
    <w:multiLevelType w:val="multilevel"/>
    <w:tmpl w:val="00000008"/>
    <w:name w:val="WW8Num9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0000009"/>
    <w:multiLevelType w:val="multilevel"/>
    <w:tmpl w:val="00000009"/>
    <w:name w:val="WW8Num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000000A"/>
    <w:multiLevelType w:val="multi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000000B"/>
    <w:multiLevelType w:val="multilevel"/>
    <w:tmpl w:val="0000000B"/>
    <w:name w:val="WW8Num1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000000C"/>
    <w:multiLevelType w:val="multilevel"/>
    <w:tmpl w:val="D09EEBD8"/>
    <w:name w:val="WW8Num13"/>
    <w:lvl w:ilvl="0">
      <w:start w:val="1"/>
      <w:numFmt w:val="decimal"/>
      <w:lvlText w:val="%1."/>
      <w:lvlJc w:val="center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">
    <w:nsid w:val="0000000D"/>
    <w:multiLevelType w:val="multilevel"/>
    <w:tmpl w:val="0000000D"/>
    <w:name w:val="WW8Num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3">
    <w:nsid w:val="0DE40694"/>
    <w:multiLevelType w:val="hybridMultilevel"/>
    <w:tmpl w:val="CD1098DA"/>
    <w:lvl w:ilvl="0" w:tplc="5742DF5E">
      <w:start w:val="11"/>
      <w:numFmt w:val="decimal"/>
      <w:lvlText w:val="%1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4">
    <w:nsid w:val="14DE3B6B"/>
    <w:multiLevelType w:val="hybridMultilevel"/>
    <w:tmpl w:val="5E2A0584"/>
    <w:lvl w:ilvl="0" w:tplc="0419000F">
      <w:start w:val="1"/>
      <w:numFmt w:val="decimal"/>
      <w:lvlText w:val="%1."/>
      <w:lvlJc w:val="left"/>
      <w:pPr>
        <w:ind w:left="1424" w:hanging="360"/>
      </w:pPr>
    </w:lvl>
    <w:lvl w:ilvl="1" w:tplc="04190019" w:tentative="1">
      <w:start w:val="1"/>
      <w:numFmt w:val="lowerLetter"/>
      <w:lvlText w:val="%2."/>
      <w:lvlJc w:val="left"/>
      <w:pPr>
        <w:ind w:left="2144" w:hanging="360"/>
      </w:pPr>
    </w:lvl>
    <w:lvl w:ilvl="2" w:tplc="0419001B" w:tentative="1">
      <w:start w:val="1"/>
      <w:numFmt w:val="lowerRoman"/>
      <w:lvlText w:val="%3."/>
      <w:lvlJc w:val="right"/>
      <w:pPr>
        <w:ind w:left="2864" w:hanging="180"/>
      </w:pPr>
    </w:lvl>
    <w:lvl w:ilvl="3" w:tplc="0419000F" w:tentative="1">
      <w:start w:val="1"/>
      <w:numFmt w:val="decimal"/>
      <w:lvlText w:val="%4."/>
      <w:lvlJc w:val="left"/>
      <w:pPr>
        <w:ind w:left="3584" w:hanging="360"/>
      </w:pPr>
    </w:lvl>
    <w:lvl w:ilvl="4" w:tplc="04190019" w:tentative="1">
      <w:start w:val="1"/>
      <w:numFmt w:val="lowerLetter"/>
      <w:lvlText w:val="%5."/>
      <w:lvlJc w:val="left"/>
      <w:pPr>
        <w:ind w:left="4304" w:hanging="360"/>
      </w:pPr>
    </w:lvl>
    <w:lvl w:ilvl="5" w:tplc="0419001B" w:tentative="1">
      <w:start w:val="1"/>
      <w:numFmt w:val="lowerRoman"/>
      <w:lvlText w:val="%6."/>
      <w:lvlJc w:val="right"/>
      <w:pPr>
        <w:ind w:left="5024" w:hanging="180"/>
      </w:pPr>
    </w:lvl>
    <w:lvl w:ilvl="6" w:tplc="0419000F" w:tentative="1">
      <w:start w:val="1"/>
      <w:numFmt w:val="decimal"/>
      <w:lvlText w:val="%7."/>
      <w:lvlJc w:val="left"/>
      <w:pPr>
        <w:ind w:left="5744" w:hanging="360"/>
      </w:pPr>
    </w:lvl>
    <w:lvl w:ilvl="7" w:tplc="04190019" w:tentative="1">
      <w:start w:val="1"/>
      <w:numFmt w:val="lowerLetter"/>
      <w:lvlText w:val="%8."/>
      <w:lvlJc w:val="left"/>
      <w:pPr>
        <w:ind w:left="6464" w:hanging="360"/>
      </w:pPr>
    </w:lvl>
    <w:lvl w:ilvl="8" w:tplc="0419001B" w:tentative="1">
      <w:start w:val="1"/>
      <w:numFmt w:val="lowerRoman"/>
      <w:lvlText w:val="%9."/>
      <w:lvlJc w:val="right"/>
      <w:pPr>
        <w:ind w:left="7184" w:hanging="180"/>
      </w:pPr>
    </w:lvl>
  </w:abstractNum>
  <w:abstractNum w:abstractNumId="15">
    <w:nsid w:val="20440FF0"/>
    <w:multiLevelType w:val="hybridMultilevel"/>
    <w:tmpl w:val="5220F0A8"/>
    <w:lvl w:ilvl="0" w:tplc="504008B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4C43F23"/>
    <w:multiLevelType w:val="hybridMultilevel"/>
    <w:tmpl w:val="15D84DB6"/>
    <w:lvl w:ilvl="0" w:tplc="213409C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3" w:hanging="360"/>
      </w:pPr>
    </w:lvl>
    <w:lvl w:ilvl="2" w:tplc="0419001B" w:tentative="1">
      <w:start w:val="1"/>
      <w:numFmt w:val="lowerRoman"/>
      <w:lvlText w:val="%3."/>
      <w:lvlJc w:val="right"/>
      <w:pPr>
        <w:ind w:left="2503" w:hanging="180"/>
      </w:pPr>
    </w:lvl>
    <w:lvl w:ilvl="3" w:tplc="0419000F" w:tentative="1">
      <w:start w:val="1"/>
      <w:numFmt w:val="decimal"/>
      <w:lvlText w:val="%4."/>
      <w:lvlJc w:val="left"/>
      <w:pPr>
        <w:ind w:left="3223" w:hanging="360"/>
      </w:pPr>
    </w:lvl>
    <w:lvl w:ilvl="4" w:tplc="04190019" w:tentative="1">
      <w:start w:val="1"/>
      <w:numFmt w:val="lowerLetter"/>
      <w:lvlText w:val="%5."/>
      <w:lvlJc w:val="left"/>
      <w:pPr>
        <w:ind w:left="3943" w:hanging="360"/>
      </w:pPr>
    </w:lvl>
    <w:lvl w:ilvl="5" w:tplc="0419001B" w:tentative="1">
      <w:start w:val="1"/>
      <w:numFmt w:val="lowerRoman"/>
      <w:lvlText w:val="%6."/>
      <w:lvlJc w:val="right"/>
      <w:pPr>
        <w:ind w:left="4663" w:hanging="180"/>
      </w:pPr>
    </w:lvl>
    <w:lvl w:ilvl="6" w:tplc="0419000F" w:tentative="1">
      <w:start w:val="1"/>
      <w:numFmt w:val="decimal"/>
      <w:lvlText w:val="%7."/>
      <w:lvlJc w:val="left"/>
      <w:pPr>
        <w:ind w:left="5383" w:hanging="360"/>
      </w:pPr>
    </w:lvl>
    <w:lvl w:ilvl="7" w:tplc="04190019" w:tentative="1">
      <w:start w:val="1"/>
      <w:numFmt w:val="lowerLetter"/>
      <w:lvlText w:val="%8."/>
      <w:lvlJc w:val="left"/>
      <w:pPr>
        <w:ind w:left="6103" w:hanging="360"/>
      </w:pPr>
    </w:lvl>
    <w:lvl w:ilvl="8" w:tplc="0419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17">
    <w:nsid w:val="322A315C"/>
    <w:multiLevelType w:val="multilevel"/>
    <w:tmpl w:val="89305B0A"/>
    <w:lvl w:ilvl="0">
      <w:start w:val="8"/>
      <w:numFmt w:val="decimalZero"/>
      <w:lvlText w:val="%1"/>
      <w:lvlJc w:val="left"/>
      <w:pPr>
        <w:ind w:left="1080" w:hanging="1080"/>
      </w:pPr>
      <w:rPr>
        <w:rFonts w:ascii="Times New Roman" w:eastAsia="Times New Roman" w:hAnsi="Times New Roman" w:hint="default"/>
      </w:rPr>
    </w:lvl>
    <w:lvl w:ilvl="1">
      <w:start w:val="4"/>
      <w:numFmt w:val="decimalZero"/>
      <w:lvlText w:val="%1.%2"/>
      <w:lvlJc w:val="left"/>
      <w:pPr>
        <w:ind w:left="1080" w:hanging="1080"/>
      </w:pPr>
      <w:rPr>
        <w:rFonts w:ascii="Times New Roman" w:eastAsia="Times New Roman" w:hAnsi="Times New Roman" w:hint="default"/>
      </w:rPr>
    </w:lvl>
    <w:lvl w:ilvl="2">
      <w:start w:val="2016"/>
      <w:numFmt w:val="decimal"/>
      <w:lvlText w:val="%1.%2.%3"/>
      <w:lvlJc w:val="left"/>
      <w:pPr>
        <w:ind w:left="1080" w:hanging="108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eastAsia="Times New Roman" w:hAnsi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Times New Roman" w:hAnsi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="Times New Roman" w:hAnsi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="Times New Roman" w:hAnsi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="Times New Roman" w:hAnsi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eastAsia="Times New Roman" w:hAnsi="Times New Roman" w:hint="default"/>
      </w:rPr>
    </w:lvl>
  </w:abstractNum>
  <w:abstractNum w:abstractNumId="18">
    <w:nsid w:val="3A9076D5"/>
    <w:multiLevelType w:val="hybridMultilevel"/>
    <w:tmpl w:val="696CB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800042"/>
    <w:multiLevelType w:val="hybridMultilevel"/>
    <w:tmpl w:val="8A127F98"/>
    <w:lvl w:ilvl="0" w:tplc="3F6200AE">
      <w:start w:val="11"/>
      <w:numFmt w:val="decimal"/>
      <w:lvlText w:val="%1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0">
    <w:nsid w:val="40232E46"/>
    <w:multiLevelType w:val="multilevel"/>
    <w:tmpl w:val="CC707A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635" w:hanging="106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42" w:hanging="10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9" w:hanging="106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1">
    <w:nsid w:val="5108666C"/>
    <w:multiLevelType w:val="hybridMultilevel"/>
    <w:tmpl w:val="837CC0C8"/>
    <w:lvl w:ilvl="0" w:tplc="19925D16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207A9A"/>
    <w:multiLevelType w:val="multilevel"/>
    <w:tmpl w:val="A3AED0BA"/>
    <w:name w:val="WW8Num132"/>
    <w:lvl w:ilvl="0">
      <w:start w:val="7"/>
      <w:numFmt w:val="decimal"/>
      <w:lvlText w:val="%1."/>
      <w:lvlJc w:val="center"/>
      <w:pPr>
        <w:tabs>
          <w:tab w:val="num" w:pos="716"/>
        </w:tabs>
        <w:ind w:left="716" w:hanging="716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36"/>
        </w:tabs>
        <w:ind w:left="1436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56"/>
        </w:tabs>
        <w:ind w:left="2156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76"/>
        </w:tabs>
        <w:ind w:left="2876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596"/>
        </w:tabs>
        <w:ind w:left="3596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16"/>
        </w:tabs>
        <w:ind w:left="431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36"/>
        </w:tabs>
        <w:ind w:left="5036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56"/>
        </w:tabs>
        <w:ind w:left="5756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76"/>
        </w:tabs>
        <w:ind w:left="6476" w:hanging="360"/>
      </w:pPr>
      <w:rPr>
        <w:rFonts w:hint="default"/>
      </w:rPr>
    </w:lvl>
  </w:abstractNum>
  <w:abstractNum w:abstractNumId="23">
    <w:nsid w:val="581F696C"/>
    <w:multiLevelType w:val="hybridMultilevel"/>
    <w:tmpl w:val="4FE8EE98"/>
    <w:lvl w:ilvl="0" w:tplc="504008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8864A97"/>
    <w:multiLevelType w:val="multilevel"/>
    <w:tmpl w:val="00000009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F9B12ED"/>
    <w:multiLevelType w:val="hybridMultilevel"/>
    <w:tmpl w:val="881071A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E656B89"/>
    <w:multiLevelType w:val="hybridMultilevel"/>
    <w:tmpl w:val="5298E986"/>
    <w:lvl w:ilvl="0" w:tplc="CB66C4F8">
      <w:start w:val="1"/>
      <w:numFmt w:val="ordin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406B8F"/>
    <w:multiLevelType w:val="hybridMultilevel"/>
    <w:tmpl w:val="B7AA8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A0479E"/>
    <w:multiLevelType w:val="hybridMultilevel"/>
    <w:tmpl w:val="6B285878"/>
    <w:lvl w:ilvl="0" w:tplc="053AE782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D511FC"/>
    <w:multiLevelType w:val="hybridMultilevel"/>
    <w:tmpl w:val="5FD6F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7"/>
  </w:num>
  <w:num w:numId="15">
    <w:abstractNumId w:val="26"/>
  </w:num>
  <w:num w:numId="16">
    <w:abstractNumId w:val="29"/>
  </w:num>
  <w:num w:numId="17">
    <w:abstractNumId w:val="25"/>
  </w:num>
  <w:num w:numId="18">
    <w:abstractNumId w:val="15"/>
  </w:num>
  <w:num w:numId="19">
    <w:abstractNumId w:val="27"/>
  </w:num>
  <w:num w:numId="20">
    <w:abstractNumId w:val="16"/>
  </w:num>
  <w:num w:numId="21">
    <w:abstractNumId w:val="21"/>
  </w:num>
  <w:num w:numId="22">
    <w:abstractNumId w:val="13"/>
  </w:num>
  <w:num w:numId="23">
    <w:abstractNumId w:val="19"/>
  </w:num>
  <w:num w:numId="24">
    <w:abstractNumId w:val="23"/>
  </w:num>
  <w:num w:numId="25">
    <w:abstractNumId w:val="24"/>
  </w:num>
  <w:num w:numId="26">
    <w:abstractNumId w:val="14"/>
  </w:num>
  <w:num w:numId="2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  <w:num w:numId="29">
    <w:abstractNumId w:val="18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385"/>
    <w:rsid w:val="000002FC"/>
    <w:rsid w:val="000020C6"/>
    <w:rsid w:val="0000454D"/>
    <w:rsid w:val="000055CB"/>
    <w:rsid w:val="00005AA4"/>
    <w:rsid w:val="00006DD8"/>
    <w:rsid w:val="00011793"/>
    <w:rsid w:val="00012FC8"/>
    <w:rsid w:val="00014F07"/>
    <w:rsid w:val="00015985"/>
    <w:rsid w:val="00015B8F"/>
    <w:rsid w:val="000203C9"/>
    <w:rsid w:val="00020CDA"/>
    <w:rsid w:val="000260B9"/>
    <w:rsid w:val="00034493"/>
    <w:rsid w:val="00035F75"/>
    <w:rsid w:val="000370B0"/>
    <w:rsid w:val="000438AA"/>
    <w:rsid w:val="00044E71"/>
    <w:rsid w:val="00046737"/>
    <w:rsid w:val="00046888"/>
    <w:rsid w:val="000508D0"/>
    <w:rsid w:val="00051A4C"/>
    <w:rsid w:val="00054957"/>
    <w:rsid w:val="00054B47"/>
    <w:rsid w:val="00060105"/>
    <w:rsid w:val="00062339"/>
    <w:rsid w:val="000642B5"/>
    <w:rsid w:val="00067BCF"/>
    <w:rsid w:val="000702BB"/>
    <w:rsid w:val="000708DB"/>
    <w:rsid w:val="00071AA6"/>
    <w:rsid w:val="000721F2"/>
    <w:rsid w:val="00076701"/>
    <w:rsid w:val="00077BF7"/>
    <w:rsid w:val="00077D7B"/>
    <w:rsid w:val="0008137B"/>
    <w:rsid w:val="000817EF"/>
    <w:rsid w:val="00081CE9"/>
    <w:rsid w:val="00086D34"/>
    <w:rsid w:val="000902CF"/>
    <w:rsid w:val="000917BD"/>
    <w:rsid w:val="00092A69"/>
    <w:rsid w:val="00094CB2"/>
    <w:rsid w:val="00094FB3"/>
    <w:rsid w:val="000966CE"/>
    <w:rsid w:val="000A0FB7"/>
    <w:rsid w:val="000A55E3"/>
    <w:rsid w:val="000A7729"/>
    <w:rsid w:val="000A7F6B"/>
    <w:rsid w:val="000B1394"/>
    <w:rsid w:val="000B1B7D"/>
    <w:rsid w:val="000B57B1"/>
    <w:rsid w:val="000C18F0"/>
    <w:rsid w:val="000C2AC2"/>
    <w:rsid w:val="000C35C7"/>
    <w:rsid w:val="000C3AE9"/>
    <w:rsid w:val="000C3CED"/>
    <w:rsid w:val="000C4043"/>
    <w:rsid w:val="000C4F45"/>
    <w:rsid w:val="000D0359"/>
    <w:rsid w:val="000D06F3"/>
    <w:rsid w:val="000D11DA"/>
    <w:rsid w:val="000D182A"/>
    <w:rsid w:val="000D268B"/>
    <w:rsid w:val="000D29F3"/>
    <w:rsid w:val="000D5037"/>
    <w:rsid w:val="000D5963"/>
    <w:rsid w:val="000D6410"/>
    <w:rsid w:val="000E1682"/>
    <w:rsid w:val="000E219A"/>
    <w:rsid w:val="000E4930"/>
    <w:rsid w:val="000F47EC"/>
    <w:rsid w:val="00102F74"/>
    <w:rsid w:val="001052D8"/>
    <w:rsid w:val="0011087E"/>
    <w:rsid w:val="00112DC9"/>
    <w:rsid w:val="00112E27"/>
    <w:rsid w:val="00113CEF"/>
    <w:rsid w:val="001165CB"/>
    <w:rsid w:val="00121BE0"/>
    <w:rsid w:val="001240BA"/>
    <w:rsid w:val="00127CEA"/>
    <w:rsid w:val="0013220E"/>
    <w:rsid w:val="00132A27"/>
    <w:rsid w:val="00133E7D"/>
    <w:rsid w:val="001379CC"/>
    <w:rsid w:val="00140820"/>
    <w:rsid w:val="00141508"/>
    <w:rsid w:val="001419F9"/>
    <w:rsid w:val="00141EC5"/>
    <w:rsid w:val="00142E41"/>
    <w:rsid w:val="00146E00"/>
    <w:rsid w:val="00150411"/>
    <w:rsid w:val="0015304C"/>
    <w:rsid w:val="00153E8A"/>
    <w:rsid w:val="001543C7"/>
    <w:rsid w:val="001553D4"/>
    <w:rsid w:val="00161F1A"/>
    <w:rsid w:val="00164D65"/>
    <w:rsid w:val="001655C0"/>
    <w:rsid w:val="001713A4"/>
    <w:rsid w:val="001722F2"/>
    <w:rsid w:val="001732DE"/>
    <w:rsid w:val="001750ED"/>
    <w:rsid w:val="00176A2F"/>
    <w:rsid w:val="00176C69"/>
    <w:rsid w:val="001779EF"/>
    <w:rsid w:val="0018028B"/>
    <w:rsid w:val="0018096E"/>
    <w:rsid w:val="00181287"/>
    <w:rsid w:val="00181942"/>
    <w:rsid w:val="001826AF"/>
    <w:rsid w:val="001850E1"/>
    <w:rsid w:val="0019103E"/>
    <w:rsid w:val="00191967"/>
    <w:rsid w:val="00194D1C"/>
    <w:rsid w:val="00196461"/>
    <w:rsid w:val="0019763A"/>
    <w:rsid w:val="001A0142"/>
    <w:rsid w:val="001B157A"/>
    <w:rsid w:val="001B1D0E"/>
    <w:rsid w:val="001B6465"/>
    <w:rsid w:val="001B7020"/>
    <w:rsid w:val="001C063D"/>
    <w:rsid w:val="001C2573"/>
    <w:rsid w:val="001C2638"/>
    <w:rsid w:val="001C410B"/>
    <w:rsid w:val="001C5F1B"/>
    <w:rsid w:val="001C7083"/>
    <w:rsid w:val="001D1F97"/>
    <w:rsid w:val="001D3017"/>
    <w:rsid w:val="001D369C"/>
    <w:rsid w:val="001D3799"/>
    <w:rsid w:val="001D5B7F"/>
    <w:rsid w:val="001D739D"/>
    <w:rsid w:val="001E3593"/>
    <w:rsid w:val="001E3AE1"/>
    <w:rsid w:val="001F1291"/>
    <w:rsid w:val="001F4C98"/>
    <w:rsid w:val="001F6AA3"/>
    <w:rsid w:val="00204A98"/>
    <w:rsid w:val="002102DC"/>
    <w:rsid w:val="00211AC5"/>
    <w:rsid w:val="00217DBF"/>
    <w:rsid w:val="0022065C"/>
    <w:rsid w:val="002209AE"/>
    <w:rsid w:val="00221D82"/>
    <w:rsid w:val="00223E5E"/>
    <w:rsid w:val="00226671"/>
    <w:rsid w:val="00226874"/>
    <w:rsid w:val="0023473D"/>
    <w:rsid w:val="00234A03"/>
    <w:rsid w:val="00234CA2"/>
    <w:rsid w:val="00234EFC"/>
    <w:rsid w:val="00235A11"/>
    <w:rsid w:val="0024031C"/>
    <w:rsid w:val="00241CBD"/>
    <w:rsid w:val="00241EEC"/>
    <w:rsid w:val="00243256"/>
    <w:rsid w:val="00245087"/>
    <w:rsid w:val="002465C4"/>
    <w:rsid w:val="00246E2B"/>
    <w:rsid w:val="00250692"/>
    <w:rsid w:val="002524E0"/>
    <w:rsid w:val="00252A2F"/>
    <w:rsid w:val="002570A4"/>
    <w:rsid w:val="0025730C"/>
    <w:rsid w:val="00257550"/>
    <w:rsid w:val="0026214E"/>
    <w:rsid w:val="00265825"/>
    <w:rsid w:val="00265CA2"/>
    <w:rsid w:val="00266280"/>
    <w:rsid w:val="00266C84"/>
    <w:rsid w:val="00270F1B"/>
    <w:rsid w:val="0027780C"/>
    <w:rsid w:val="00281F27"/>
    <w:rsid w:val="00284484"/>
    <w:rsid w:val="002854E0"/>
    <w:rsid w:val="00285B67"/>
    <w:rsid w:val="0028636A"/>
    <w:rsid w:val="00286DFC"/>
    <w:rsid w:val="00290CA3"/>
    <w:rsid w:val="002922EB"/>
    <w:rsid w:val="00294F0A"/>
    <w:rsid w:val="00295C6A"/>
    <w:rsid w:val="002A12E4"/>
    <w:rsid w:val="002A1D9A"/>
    <w:rsid w:val="002A3D37"/>
    <w:rsid w:val="002A4CB5"/>
    <w:rsid w:val="002A70D2"/>
    <w:rsid w:val="002A722F"/>
    <w:rsid w:val="002A780C"/>
    <w:rsid w:val="002A7B0A"/>
    <w:rsid w:val="002B0A7D"/>
    <w:rsid w:val="002B0EFB"/>
    <w:rsid w:val="002B2729"/>
    <w:rsid w:val="002B43F6"/>
    <w:rsid w:val="002B716F"/>
    <w:rsid w:val="002C3C54"/>
    <w:rsid w:val="002C3F50"/>
    <w:rsid w:val="002C3FB2"/>
    <w:rsid w:val="002C4215"/>
    <w:rsid w:val="002C4716"/>
    <w:rsid w:val="002C59DC"/>
    <w:rsid w:val="002D05FB"/>
    <w:rsid w:val="002D1A77"/>
    <w:rsid w:val="002D36D8"/>
    <w:rsid w:val="002D4119"/>
    <w:rsid w:val="002E17DB"/>
    <w:rsid w:val="002E4FF6"/>
    <w:rsid w:val="002E6047"/>
    <w:rsid w:val="002E6EF6"/>
    <w:rsid w:val="002F06E5"/>
    <w:rsid w:val="002F17BA"/>
    <w:rsid w:val="002F1B7C"/>
    <w:rsid w:val="002F2DD2"/>
    <w:rsid w:val="002F3A4B"/>
    <w:rsid w:val="002F6404"/>
    <w:rsid w:val="002F6ABD"/>
    <w:rsid w:val="002F724B"/>
    <w:rsid w:val="002F7B11"/>
    <w:rsid w:val="0030018D"/>
    <w:rsid w:val="0030128D"/>
    <w:rsid w:val="003012CF"/>
    <w:rsid w:val="00305B59"/>
    <w:rsid w:val="003075F6"/>
    <w:rsid w:val="0031275C"/>
    <w:rsid w:val="00313108"/>
    <w:rsid w:val="0031311D"/>
    <w:rsid w:val="0031430A"/>
    <w:rsid w:val="00314C7D"/>
    <w:rsid w:val="00314E70"/>
    <w:rsid w:val="00315428"/>
    <w:rsid w:val="00315487"/>
    <w:rsid w:val="003159B6"/>
    <w:rsid w:val="00316C2E"/>
    <w:rsid w:val="003171DB"/>
    <w:rsid w:val="003178A9"/>
    <w:rsid w:val="00323912"/>
    <w:rsid w:val="00324BCD"/>
    <w:rsid w:val="00324EF5"/>
    <w:rsid w:val="00333191"/>
    <w:rsid w:val="00336C0B"/>
    <w:rsid w:val="00337798"/>
    <w:rsid w:val="00337B5F"/>
    <w:rsid w:val="00337B80"/>
    <w:rsid w:val="003438B6"/>
    <w:rsid w:val="00345001"/>
    <w:rsid w:val="003475CD"/>
    <w:rsid w:val="00347CC1"/>
    <w:rsid w:val="0035083B"/>
    <w:rsid w:val="0035452B"/>
    <w:rsid w:val="00356FCA"/>
    <w:rsid w:val="00362784"/>
    <w:rsid w:val="00366DBA"/>
    <w:rsid w:val="00370BB9"/>
    <w:rsid w:val="0037258B"/>
    <w:rsid w:val="00373FF9"/>
    <w:rsid w:val="00374B1C"/>
    <w:rsid w:val="00375D78"/>
    <w:rsid w:val="00377A6F"/>
    <w:rsid w:val="00380276"/>
    <w:rsid w:val="003814A0"/>
    <w:rsid w:val="00384B74"/>
    <w:rsid w:val="0038772F"/>
    <w:rsid w:val="003909E8"/>
    <w:rsid w:val="00390A3F"/>
    <w:rsid w:val="0039105A"/>
    <w:rsid w:val="003942F4"/>
    <w:rsid w:val="003A2463"/>
    <w:rsid w:val="003A2F61"/>
    <w:rsid w:val="003A3481"/>
    <w:rsid w:val="003A4607"/>
    <w:rsid w:val="003B23F8"/>
    <w:rsid w:val="003B52D9"/>
    <w:rsid w:val="003B60C3"/>
    <w:rsid w:val="003B60E6"/>
    <w:rsid w:val="003B6C1D"/>
    <w:rsid w:val="003C07BA"/>
    <w:rsid w:val="003C284B"/>
    <w:rsid w:val="003C7A76"/>
    <w:rsid w:val="003C7BBD"/>
    <w:rsid w:val="003D2845"/>
    <w:rsid w:val="003D2A10"/>
    <w:rsid w:val="003D3FEA"/>
    <w:rsid w:val="003D49C4"/>
    <w:rsid w:val="003D4DBE"/>
    <w:rsid w:val="003D5403"/>
    <w:rsid w:val="003E00E8"/>
    <w:rsid w:val="003E14CF"/>
    <w:rsid w:val="003E348E"/>
    <w:rsid w:val="003F2F79"/>
    <w:rsid w:val="003F5A6D"/>
    <w:rsid w:val="003F6998"/>
    <w:rsid w:val="00406335"/>
    <w:rsid w:val="004065B1"/>
    <w:rsid w:val="00414F53"/>
    <w:rsid w:val="004175A2"/>
    <w:rsid w:val="00417E8D"/>
    <w:rsid w:val="004226C1"/>
    <w:rsid w:val="00422B7B"/>
    <w:rsid w:val="0042322C"/>
    <w:rsid w:val="00425EBF"/>
    <w:rsid w:val="00426A8F"/>
    <w:rsid w:val="00426F74"/>
    <w:rsid w:val="0042778F"/>
    <w:rsid w:val="004308AC"/>
    <w:rsid w:val="004313A4"/>
    <w:rsid w:val="00432895"/>
    <w:rsid w:val="0043471E"/>
    <w:rsid w:val="00437A22"/>
    <w:rsid w:val="00442007"/>
    <w:rsid w:val="004427D9"/>
    <w:rsid w:val="00442FE6"/>
    <w:rsid w:val="00443102"/>
    <w:rsid w:val="004443F8"/>
    <w:rsid w:val="004455D4"/>
    <w:rsid w:val="00461B4F"/>
    <w:rsid w:val="00465C34"/>
    <w:rsid w:val="00466CCB"/>
    <w:rsid w:val="00467E31"/>
    <w:rsid w:val="00470808"/>
    <w:rsid w:val="00470ED1"/>
    <w:rsid w:val="00472D70"/>
    <w:rsid w:val="0047301D"/>
    <w:rsid w:val="004747D0"/>
    <w:rsid w:val="00475409"/>
    <w:rsid w:val="004763CA"/>
    <w:rsid w:val="0048245A"/>
    <w:rsid w:val="004830F2"/>
    <w:rsid w:val="00483C3C"/>
    <w:rsid w:val="00487E8D"/>
    <w:rsid w:val="0049454F"/>
    <w:rsid w:val="004A1889"/>
    <w:rsid w:val="004A4B44"/>
    <w:rsid w:val="004A504D"/>
    <w:rsid w:val="004A54CF"/>
    <w:rsid w:val="004A719D"/>
    <w:rsid w:val="004B121B"/>
    <w:rsid w:val="004B2CC9"/>
    <w:rsid w:val="004B55E1"/>
    <w:rsid w:val="004C084E"/>
    <w:rsid w:val="004C1472"/>
    <w:rsid w:val="004C7D16"/>
    <w:rsid w:val="004D1A49"/>
    <w:rsid w:val="004D5CBC"/>
    <w:rsid w:val="004D65DB"/>
    <w:rsid w:val="004E0C6E"/>
    <w:rsid w:val="004E2982"/>
    <w:rsid w:val="004E3B18"/>
    <w:rsid w:val="004E4F62"/>
    <w:rsid w:val="004F48E2"/>
    <w:rsid w:val="004F6C8A"/>
    <w:rsid w:val="00504373"/>
    <w:rsid w:val="0050622C"/>
    <w:rsid w:val="00512A9C"/>
    <w:rsid w:val="00513AD1"/>
    <w:rsid w:val="00515FEB"/>
    <w:rsid w:val="00516D9B"/>
    <w:rsid w:val="00520901"/>
    <w:rsid w:val="00520E43"/>
    <w:rsid w:val="00523563"/>
    <w:rsid w:val="00524459"/>
    <w:rsid w:val="005253E4"/>
    <w:rsid w:val="00525F6C"/>
    <w:rsid w:val="00527C10"/>
    <w:rsid w:val="005320D9"/>
    <w:rsid w:val="005325C6"/>
    <w:rsid w:val="00532BA1"/>
    <w:rsid w:val="00537F3B"/>
    <w:rsid w:val="005406D6"/>
    <w:rsid w:val="0054125B"/>
    <w:rsid w:val="0054278D"/>
    <w:rsid w:val="00543AD3"/>
    <w:rsid w:val="005451E7"/>
    <w:rsid w:val="00547143"/>
    <w:rsid w:val="00553F51"/>
    <w:rsid w:val="0055725A"/>
    <w:rsid w:val="0055728D"/>
    <w:rsid w:val="005601F4"/>
    <w:rsid w:val="0056243B"/>
    <w:rsid w:val="0056548D"/>
    <w:rsid w:val="00566D22"/>
    <w:rsid w:val="00566F2A"/>
    <w:rsid w:val="005741F2"/>
    <w:rsid w:val="00574A83"/>
    <w:rsid w:val="00575661"/>
    <w:rsid w:val="00575744"/>
    <w:rsid w:val="00576D2E"/>
    <w:rsid w:val="005801DC"/>
    <w:rsid w:val="00583AC1"/>
    <w:rsid w:val="00583BE4"/>
    <w:rsid w:val="00590361"/>
    <w:rsid w:val="00594624"/>
    <w:rsid w:val="005A048F"/>
    <w:rsid w:val="005A2D46"/>
    <w:rsid w:val="005A5F21"/>
    <w:rsid w:val="005A6DD1"/>
    <w:rsid w:val="005B12ED"/>
    <w:rsid w:val="005B1EE3"/>
    <w:rsid w:val="005C378D"/>
    <w:rsid w:val="005C40A2"/>
    <w:rsid w:val="005C54A3"/>
    <w:rsid w:val="005C5A78"/>
    <w:rsid w:val="005D0272"/>
    <w:rsid w:val="005D2549"/>
    <w:rsid w:val="005D61EF"/>
    <w:rsid w:val="005E230E"/>
    <w:rsid w:val="005E3217"/>
    <w:rsid w:val="005E3331"/>
    <w:rsid w:val="005E6DF6"/>
    <w:rsid w:val="005F0E1B"/>
    <w:rsid w:val="005F1A52"/>
    <w:rsid w:val="005F3B45"/>
    <w:rsid w:val="005F4988"/>
    <w:rsid w:val="005F7B89"/>
    <w:rsid w:val="00600579"/>
    <w:rsid w:val="00601F10"/>
    <w:rsid w:val="00604632"/>
    <w:rsid w:val="00604E44"/>
    <w:rsid w:val="00605991"/>
    <w:rsid w:val="00606457"/>
    <w:rsid w:val="0060654C"/>
    <w:rsid w:val="00606F2A"/>
    <w:rsid w:val="00615533"/>
    <w:rsid w:val="00617696"/>
    <w:rsid w:val="006224DF"/>
    <w:rsid w:val="00622F41"/>
    <w:rsid w:val="006341A7"/>
    <w:rsid w:val="00640E7C"/>
    <w:rsid w:val="006423B0"/>
    <w:rsid w:val="00642F87"/>
    <w:rsid w:val="00642F91"/>
    <w:rsid w:val="00644CAC"/>
    <w:rsid w:val="006452EF"/>
    <w:rsid w:val="006468C8"/>
    <w:rsid w:val="00647D47"/>
    <w:rsid w:val="006509C1"/>
    <w:rsid w:val="00651BFF"/>
    <w:rsid w:val="00653E28"/>
    <w:rsid w:val="00662AEE"/>
    <w:rsid w:val="00664021"/>
    <w:rsid w:val="00666AB4"/>
    <w:rsid w:val="006702E4"/>
    <w:rsid w:val="006705B8"/>
    <w:rsid w:val="00671B73"/>
    <w:rsid w:val="00673A8E"/>
    <w:rsid w:val="006742E8"/>
    <w:rsid w:val="006760A2"/>
    <w:rsid w:val="00680FE5"/>
    <w:rsid w:val="00683E43"/>
    <w:rsid w:val="006901D7"/>
    <w:rsid w:val="0069162F"/>
    <w:rsid w:val="00692416"/>
    <w:rsid w:val="006972E2"/>
    <w:rsid w:val="00697A63"/>
    <w:rsid w:val="006A0D0E"/>
    <w:rsid w:val="006A3E4A"/>
    <w:rsid w:val="006A7D2C"/>
    <w:rsid w:val="006B605D"/>
    <w:rsid w:val="006B63F9"/>
    <w:rsid w:val="006C4769"/>
    <w:rsid w:val="006C5123"/>
    <w:rsid w:val="006D4AE2"/>
    <w:rsid w:val="006D6716"/>
    <w:rsid w:val="006D6983"/>
    <w:rsid w:val="006D7301"/>
    <w:rsid w:val="006D7444"/>
    <w:rsid w:val="006D78D3"/>
    <w:rsid w:val="006E070E"/>
    <w:rsid w:val="006E1184"/>
    <w:rsid w:val="006E6284"/>
    <w:rsid w:val="006F04AA"/>
    <w:rsid w:val="006F181B"/>
    <w:rsid w:val="006F1C1F"/>
    <w:rsid w:val="006F3045"/>
    <w:rsid w:val="006F62FF"/>
    <w:rsid w:val="006F70A0"/>
    <w:rsid w:val="00700E07"/>
    <w:rsid w:val="00705902"/>
    <w:rsid w:val="00707502"/>
    <w:rsid w:val="007100AB"/>
    <w:rsid w:val="00710ACD"/>
    <w:rsid w:val="007124D9"/>
    <w:rsid w:val="007149B8"/>
    <w:rsid w:val="00715FBC"/>
    <w:rsid w:val="00717A4F"/>
    <w:rsid w:val="00721203"/>
    <w:rsid w:val="00722EF7"/>
    <w:rsid w:val="00722F7C"/>
    <w:rsid w:val="00724A16"/>
    <w:rsid w:val="0072593E"/>
    <w:rsid w:val="00725F0D"/>
    <w:rsid w:val="00730B99"/>
    <w:rsid w:val="00731D4C"/>
    <w:rsid w:val="007321BB"/>
    <w:rsid w:val="0073515D"/>
    <w:rsid w:val="00735609"/>
    <w:rsid w:val="00735E1D"/>
    <w:rsid w:val="00736673"/>
    <w:rsid w:val="0074260A"/>
    <w:rsid w:val="007447BB"/>
    <w:rsid w:val="00764311"/>
    <w:rsid w:val="0076719E"/>
    <w:rsid w:val="007674D9"/>
    <w:rsid w:val="007731E7"/>
    <w:rsid w:val="0077539D"/>
    <w:rsid w:val="0077544C"/>
    <w:rsid w:val="00775AA7"/>
    <w:rsid w:val="00781CAE"/>
    <w:rsid w:val="00784329"/>
    <w:rsid w:val="00784E3D"/>
    <w:rsid w:val="00787032"/>
    <w:rsid w:val="00787D13"/>
    <w:rsid w:val="007923F1"/>
    <w:rsid w:val="007951C9"/>
    <w:rsid w:val="00797824"/>
    <w:rsid w:val="00797FFE"/>
    <w:rsid w:val="007A22FF"/>
    <w:rsid w:val="007A3905"/>
    <w:rsid w:val="007A4C6E"/>
    <w:rsid w:val="007A5F23"/>
    <w:rsid w:val="007B3029"/>
    <w:rsid w:val="007B4EFF"/>
    <w:rsid w:val="007B57D0"/>
    <w:rsid w:val="007B7E8A"/>
    <w:rsid w:val="007C0779"/>
    <w:rsid w:val="007C3C3B"/>
    <w:rsid w:val="007C407F"/>
    <w:rsid w:val="007C53EB"/>
    <w:rsid w:val="007C596E"/>
    <w:rsid w:val="007C6BE6"/>
    <w:rsid w:val="007C6F03"/>
    <w:rsid w:val="007C7959"/>
    <w:rsid w:val="007D0011"/>
    <w:rsid w:val="007D2687"/>
    <w:rsid w:val="007D69BB"/>
    <w:rsid w:val="007E06C1"/>
    <w:rsid w:val="007E152E"/>
    <w:rsid w:val="007E2596"/>
    <w:rsid w:val="007E4A51"/>
    <w:rsid w:val="007E6F12"/>
    <w:rsid w:val="007E730F"/>
    <w:rsid w:val="007E7489"/>
    <w:rsid w:val="007F636D"/>
    <w:rsid w:val="007F6ABB"/>
    <w:rsid w:val="007F6F1B"/>
    <w:rsid w:val="007F7BE1"/>
    <w:rsid w:val="007F7F0A"/>
    <w:rsid w:val="00800B50"/>
    <w:rsid w:val="008052BC"/>
    <w:rsid w:val="00807BC3"/>
    <w:rsid w:val="008120AC"/>
    <w:rsid w:val="00812917"/>
    <w:rsid w:val="00812C54"/>
    <w:rsid w:val="00813013"/>
    <w:rsid w:val="00814902"/>
    <w:rsid w:val="00820EE0"/>
    <w:rsid w:val="008301A5"/>
    <w:rsid w:val="008318B4"/>
    <w:rsid w:val="008318F0"/>
    <w:rsid w:val="00831F0B"/>
    <w:rsid w:val="00833C2A"/>
    <w:rsid w:val="008340F6"/>
    <w:rsid w:val="00835832"/>
    <w:rsid w:val="00836C6A"/>
    <w:rsid w:val="00846083"/>
    <w:rsid w:val="0084715F"/>
    <w:rsid w:val="00847C09"/>
    <w:rsid w:val="00851BEE"/>
    <w:rsid w:val="00855D2E"/>
    <w:rsid w:val="00855E63"/>
    <w:rsid w:val="008600B4"/>
    <w:rsid w:val="00862707"/>
    <w:rsid w:val="00862AD5"/>
    <w:rsid w:val="008632D4"/>
    <w:rsid w:val="008637CF"/>
    <w:rsid w:val="00863D92"/>
    <w:rsid w:val="008642C6"/>
    <w:rsid w:val="00867A97"/>
    <w:rsid w:val="00867DB3"/>
    <w:rsid w:val="00871C7E"/>
    <w:rsid w:val="00872D33"/>
    <w:rsid w:val="00874CC4"/>
    <w:rsid w:val="00875D91"/>
    <w:rsid w:val="008803CC"/>
    <w:rsid w:val="00880CD9"/>
    <w:rsid w:val="00882BED"/>
    <w:rsid w:val="00883795"/>
    <w:rsid w:val="00886AF6"/>
    <w:rsid w:val="00887531"/>
    <w:rsid w:val="00887560"/>
    <w:rsid w:val="00895ACB"/>
    <w:rsid w:val="00897D4F"/>
    <w:rsid w:val="008A1CFC"/>
    <w:rsid w:val="008A5BB4"/>
    <w:rsid w:val="008A687F"/>
    <w:rsid w:val="008A72B2"/>
    <w:rsid w:val="008B3658"/>
    <w:rsid w:val="008C081D"/>
    <w:rsid w:val="008C4565"/>
    <w:rsid w:val="008D4BCD"/>
    <w:rsid w:val="008D5798"/>
    <w:rsid w:val="008E2967"/>
    <w:rsid w:val="008E547F"/>
    <w:rsid w:val="008E64E6"/>
    <w:rsid w:val="008F2EFF"/>
    <w:rsid w:val="008F3224"/>
    <w:rsid w:val="008F7B82"/>
    <w:rsid w:val="00902DCE"/>
    <w:rsid w:val="0090433C"/>
    <w:rsid w:val="00913927"/>
    <w:rsid w:val="009144C1"/>
    <w:rsid w:val="0091671A"/>
    <w:rsid w:val="009169D8"/>
    <w:rsid w:val="0092014F"/>
    <w:rsid w:val="00924FCE"/>
    <w:rsid w:val="009261F8"/>
    <w:rsid w:val="009302E9"/>
    <w:rsid w:val="009310D4"/>
    <w:rsid w:val="009314F9"/>
    <w:rsid w:val="009350D5"/>
    <w:rsid w:val="009356B4"/>
    <w:rsid w:val="00935A82"/>
    <w:rsid w:val="00936982"/>
    <w:rsid w:val="00937CB5"/>
    <w:rsid w:val="00945E45"/>
    <w:rsid w:val="00951F02"/>
    <w:rsid w:val="0095217E"/>
    <w:rsid w:val="009522A7"/>
    <w:rsid w:val="009538C9"/>
    <w:rsid w:val="00954274"/>
    <w:rsid w:val="00960FA9"/>
    <w:rsid w:val="009618C8"/>
    <w:rsid w:val="00961BE1"/>
    <w:rsid w:val="00961F56"/>
    <w:rsid w:val="00963FF0"/>
    <w:rsid w:val="0096521F"/>
    <w:rsid w:val="0096543C"/>
    <w:rsid w:val="009657BA"/>
    <w:rsid w:val="009707CD"/>
    <w:rsid w:val="00972664"/>
    <w:rsid w:val="009749C9"/>
    <w:rsid w:val="00977044"/>
    <w:rsid w:val="00980A9C"/>
    <w:rsid w:val="00981D74"/>
    <w:rsid w:val="00985C82"/>
    <w:rsid w:val="00986266"/>
    <w:rsid w:val="00986987"/>
    <w:rsid w:val="00993097"/>
    <w:rsid w:val="00995CBA"/>
    <w:rsid w:val="00996948"/>
    <w:rsid w:val="009A2ACC"/>
    <w:rsid w:val="009A6C47"/>
    <w:rsid w:val="009B1178"/>
    <w:rsid w:val="009B3079"/>
    <w:rsid w:val="009B370F"/>
    <w:rsid w:val="009B74A8"/>
    <w:rsid w:val="009C02D0"/>
    <w:rsid w:val="009C3D2F"/>
    <w:rsid w:val="009C56CE"/>
    <w:rsid w:val="009C7920"/>
    <w:rsid w:val="009D27BA"/>
    <w:rsid w:val="009D4402"/>
    <w:rsid w:val="009D46DB"/>
    <w:rsid w:val="009D540D"/>
    <w:rsid w:val="009E15CD"/>
    <w:rsid w:val="009E4B67"/>
    <w:rsid w:val="009E4FFC"/>
    <w:rsid w:val="009E75B5"/>
    <w:rsid w:val="009E7C3F"/>
    <w:rsid w:val="009F0B75"/>
    <w:rsid w:val="009F38E7"/>
    <w:rsid w:val="009F5E03"/>
    <w:rsid w:val="00A0303F"/>
    <w:rsid w:val="00A06ACA"/>
    <w:rsid w:val="00A123CF"/>
    <w:rsid w:val="00A14F28"/>
    <w:rsid w:val="00A1536A"/>
    <w:rsid w:val="00A251D4"/>
    <w:rsid w:val="00A274A0"/>
    <w:rsid w:val="00A27F14"/>
    <w:rsid w:val="00A30A32"/>
    <w:rsid w:val="00A31382"/>
    <w:rsid w:val="00A431C3"/>
    <w:rsid w:val="00A4413D"/>
    <w:rsid w:val="00A561B5"/>
    <w:rsid w:val="00A56DA9"/>
    <w:rsid w:val="00A60DEC"/>
    <w:rsid w:val="00A61B6D"/>
    <w:rsid w:val="00A639CA"/>
    <w:rsid w:val="00A6584E"/>
    <w:rsid w:val="00A67189"/>
    <w:rsid w:val="00A706C1"/>
    <w:rsid w:val="00A72338"/>
    <w:rsid w:val="00A7400D"/>
    <w:rsid w:val="00A7598E"/>
    <w:rsid w:val="00A81F57"/>
    <w:rsid w:val="00A822BD"/>
    <w:rsid w:val="00A9353F"/>
    <w:rsid w:val="00A97D03"/>
    <w:rsid w:val="00A97E93"/>
    <w:rsid w:val="00AA4F62"/>
    <w:rsid w:val="00AA6D16"/>
    <w:rsid w:val="00AA79C7"/>
    <w:rsid w:val="00AB0247"/>
    <w:rsid w:val="00AB115E"/>
    <w:rsid w:val="00AB391D"/>
    <w:rsid w:val="00AB3925"/>
    <w:rsid w:val="00AB3C01"/>
    <w:rsid w:val="00AB5142"/>
    <w:rsid w:val="00AB65D2"/>
    <w:rsid w:val="00AB7973"/>
    <w:rsid w:val="00AC04FF"/>
    <w:rsid w:val="00AC2CA0"/>
    <w:rsid w:val="00AC6BC0"/>
    <w:rsid w:val="00AD39B3"/>
    <w:rsid w:val="00AD4456"/>
    <w:rsid w:val="00AD56EE"/>
    <w:rsid w:val="00AE1A04"/>
    <w:rsid w:val="00AE1CAB"/>
    <w:rsid w:val="00AE4F41"/>
    <w:rsid w:val="00AE5468"/>
    <w:rsid w:val="00AE6A54"/>
    <w:rsid w:val="00AE7A14"/>
    <w:rsid w:val="00AF020F"/>
    <w:rsid w:val="00AF3DB9"/>
    <w:rsid w:val="00AF400B"/>
    <w:rsid w:val="00AF546D"/>
    <w:rsid w:val="00AF724B"/>
    <w:rsid w:val="00AF7C22"/>
    <w:rsid w:val="00AF7D3B"/>
    <w:rsid w:val="00AF7D49"/>
    <w:rsid w:val="00AF7EDB"/>
    <w:rsid w:val="00AF7F61"/>
    <w:rsid w:val="00B00779"/>
    <w:rsid w:val="00B00DB0"/>
    <w:rsid w:val="00B01850"/>
    <w:rsid w:val="00B04BD0"/>
    <w:rsid w:val="00B06328"/>
    <w:rsid w:val="00B06EAF"/>
    <w:rsid w:val="00B10051"/>
    <w:rsid w:val="00B122C8"/>
    <w:rsid w:val="00B131EB"/>
    <w:rsid w:val="00B13D22"/>
    <w:rsid w:val="00B16E6E"/>
    <w:rsid w:val="00B1794E"/>
    <w:rsid w:val="00B252E9"/>
    <w:rsid w:val="00B25E3E"/>
    <w:rsid w:val="00B321EA"/>
    <w:rsid w:val="00B32BE8"/>
    <w:rsid w:val="00B32CB7"/>
    <w:rsid w:val="00B33D97"/>
    <w:rsid w:val="00B347D2"/>
    <w:rsid w:val="00B34A7F"/>
    <w:rsid w:val="00B37F86"/>
    <w:rsid w:val="00B42418"/>
    <w:rsid w:val="00B4250D"/>
    <w:rsid w:val="00B42576"/>
    <w:rsid w:val="00B42D7F"/>
    <w:rsid w:val="00B44FA8"/>
    <w:rsid w:val="00B46512"/>
    <w:rsid w:val="00B50808"/>
    <w:rsid w:val="00B51941"/>
    <w:rsid w:val="00B60B55"/>
    <w:rsid w:val="00B60F96"/>
    <w:rsid w:val="00B6149C"/>
    <w:rsid w:val="00B674A3"/>
    <w:rsid w:val="00B70B37"/>
    <w:rsid w:val="00B72CE1"/>
    <w:rsid w:val="00B752B8"/>
    <w:rsid w:val="00B75B02"/>
    <w:rsid w:val="00B76010"/>
    <w:rsid w:val="00B80B56"/>
    <w:rsid w:val="00B8185C"/>
    <w:rsid w:val="00B82FCD"/>
    <w:rsid w:val="00B83B0E"/>
    <w:rsid w:val="00B8475C"/>
    <w:rsid w:val="00B84D8E"/>
    <w:rsid w:val="00B84E70"/>
    <w:rsid w:val="00B859A6"/>
    <w:rsid w:val="00B87C8B"/>
    <w:rsid w:val="00B93F44"/>
    <w:rsid w:val="00B942E4"/>
    <w:rsid w:val="00B94349"/>
    <w:rsid w:val="00B97C5A"/>
    <w:rsid w:val="00BA091F"/>
    <w:rsid w:val="00BA24EE"/>
    <w:rsid w:val="00BA6DF4"/>
    <w:rsid w:val="00BA7822"/>
    <w:rsid w:val="00BA7B5A"/>
    <w:rsid w:val="00BB0A82"/>
    <w:rsid w:val="00BB16DF"/>
    <w:rsid w:val="00BB44CB"/>
    <w:rsid w:val="00BB6E34"/>
    <w:rsid w:val="00BB7DA0"/>
    <w:rsid w:val="00BC33A9"/>
    <w:rsid w:val="00BC3F53"/>
    <w:rsid w:val="00BD12CC"/>
    <w:rsid w:val="00BD2ECE"/>
    <w:rsid w:val="00BD3549"/>
    <w:rsid w:val="00BD37F5"/>
    <w:rsid w:val="00BD5AE7"/>
    <w:rsid w:val="00BD7362"/>
    <w:rsid w:val="00BD76B2"/>
    <w:rsid w:val="00BE2005"/>
    <w:rsid w:val="00BE5BA8"/>
    <w:rsid w:val="00BE67A2"/>
    <w:rsid w:val="00BF21A4"/>
    <w:rsid w:val="00BF3443"/>
    <w:rsid w:val="00BF3BD6"/>
    <w:rsid w:val="00BF3DC8"/>
    <w:rsid w:val="00BF3DEA"/>
    <w:rsid w:val="00BF5E3D"/>
    <w:rsid w:val="00BF6611"/>
    <w:rsid w:val="00BF6EA1"/>
    <w:rsid w:val="00BF7742"/>
    <w:rsid w:val="00C00D2F"/>
    <w:rsid w:val="00C02A69"/>
    <w:rsid w:val="00C0432C"/>
    <w:rsid w:val="00C043F4"/>
    <w:rsid w:val="00C058C8"/>
    <w:rsid w:val="00C06C3E"/>
    <w:rsid w:val="00C11776"/>
    <w:rsid w:val="00C137DA"/>
    <w:rsid w:val="00C242D0"/>
    <w:rsid w:val="00C24949"/>
    <w:rsid w:val="00C26BC1"/>
    <w:rsid w:val="00C3265B"/>
    <w:rsid w:val="00C35A80"/>
    <w:rsid w:val="00C408B0"/>
    <w:rsid w:val="00C410F1"/>
    <w:rsid w:val="00C42B95"/>
    <w:rsid w:val="00C45A2F"/>
    <w:rsid w:val="00C47414"/>
    <w:rsid w:val="00C5004A"/>
    <w:rsid w:val="00C50BDC"/>
    <w:rsid w:val="00C5417C"/>
    <w:rsid w:val="00C5538C"/>
    <w:rsid w:val="00C55F2B"/>
    <w:rsid w:val="00C633A7"/>
    <w:rsid w:val="00C634A7"/>
    <w:rsid w:val="00C64146"/>
    <w:rsid w:val="00C64532"/>
    <w:rsid w:val="00C64C83"/>
    <w:rsid w:val="00C64E7D"/>
    <w:rsid w:val="00C67122"/>
    <w:rsid w:val="00C6775E"/>
    <w:rsid w:val="00C67D90"/>
    <w:rsid w:val="00C74D20"/>
    <w:rsid w:val="00C805D3"/>
    <w:rsid w:val="00C8190A"/>
    <w:rsid w:val="00C863E4"/>
    <w:rsid w:val="00C87556"/>
    <w:rsid w:val="00C9120C"/>
    <w:rsid w:val="00C92EF3"/>
    <w:rsid w:val="00C969EF"/>
    <w:rsid w:val="00CA05CE"/>
    <w:rsid w:val="00CA0D47"/>
    <w:rsid w:val="00CA41CF"/>
    <w:rsid w:val="00CA486C"/>
    <w:rsid w:val="00CB04FC"/>
    <w:rsid w:val="00CB2B40"/>
    <w:rsid w:val="00CB40EF"/>
    <w:rsid w:val="00CB66DD"/>
    <w:rsid w:val="00CB7199"/>
    <w:rsid w:val="00CB7F5D"/>
    <w:rsid w:val="00CC0122"/>
    <w:rsid w:val="00CC1D71"/>
    <w:rsid w:val="00CC2BB7"/>
    <w:rsid w:val="00CC3393"/>
    <w:rsid w:val="00CC3A8D"/>
    <w:rsid w:val="00CC6DA0"/>
    <w:rsid w:val="00CC6E46"/>
    <w:rsid w:val="00CC720D"/>
    <w:rsid w:val="00CD19B1"/>
    <w:rsid w:val="00CD5609"/>
    <w:rsid w:val="00CD745A"/>
    <w:rsid w:val="00CE61DF"/>
    <w:rsid w:val="00CE623B"/>
    <w:rsid w:val="00CF2CC4"/>
    <w:rsid w:val="00CF407A"/>
    <w:rsid w:val="00CF6F82"/>
    <w:rsid w:val="00D0184F"/>
    <w:rsid w:val="00D0334C"/>
    <w:rsid w:val="00D03A5B"/>
    <w:rsid w:val="00D04852"/>
    <w:rsid w:val="00D04CA3"/>
    <w:rsid w:val="00D05239"/>
    <w:rsid w:val="00D072A6"/>
    <w:rsid w:val="00D07CE1"/>
    <w:rsid w:val="00D07EA9"/>
    <w:rsid w:val="00D10902"/>
    <w:rsid w:val="00D1494B"/>
    <w:rsid w:val="00D15422"/>
    <w:rsid w:val="00D174D9"/>
    <w:rsid w:val="00D176A7"/>
    <w:rsid w:val="00D22F54"/>
    <w:rsid w:val="00D2386D"/>
    <w:rsid w:val="00D2483E"/>
    <w:rsid w:val="00D24AE8"/>
    <w:rsid w:val="00D24D2D"/>
    <w:rsid w:val="00D25541"/>
    <w:rsid w:val="00D30B9F"/>
    <w:rsid w:val="00D321EF"/>
    <w:rsid w:val="00D34666"/>
    <w:rsid w:val="00D35817"/>
    <w:rsid w:val="00D36E80"/>
    <w:rsid w:val="00D371DA"/>
    <w:rsid w:val="00D37BCD"/>
    <w:rsid w:val="00D428BB"/>
    <w:rsid w:val="00D42E2B"/>
    <w:rsid w:val="00D43EFC"/>
    <w:rsid w:val="00D44E9A"/>
    <w:rsid w:val="00D47575"/>
    <w:rsid w:val="00D542B6"/>
    <w:rsid w:val="00D555B9"/>
    <w:rsid w:val="00D55A0D"/>
    <w:rsid w:val="00D55B27"/>
    <w:rsid w:val="00D56D0D"/>
    <w:rsid w:val="00D57F56"/>
    <w:rsid w:val="00D62BDA"/>
    <w:rsid w:val="00D65FDB"/>
    <w:rsid w:val="00D735E8"/>
    <w:rsid w:val="00D755AF"/>
    <w:rsid w:val="00D7686D"/>
    <w:rsid w:val="00D805B2"/>
    <w:rsid w:val="00D8066E"/>
    <w:rsid w:val="00D80E71"/>
    <w:rsid w:val="00D815B1"/>
    <w:rsid w:val="00D817C7"/>
    <w:rsid w:val="00D834C7"/>
    <w:rsid w:val="00D84EC5"/>
    <w:rsid w:val="00D8535F"/>
    <w:rsid w:val="00D85716"/>
    <w:rsid w:val="00D871EE"/>
    <w:rsid w:val="00D91AC9"/>
    <w:rsid w:val="00D936CC"/>
    <w:rsid w:val="00D939BC"/>
    <w:rsid w:val="00D94588"/>
    <w:rsid w:val="00D967CF"/>
    <w:rsid w:val="00D97ED4"/>
    <w:rsid w:val="00DA3FCB"/>
    <w:rsid w:val="00DB0815"/>
    <w:rsid w:val="00DB22BB"/>
    <w:rsid w:val="00DB2AB0"/>
    <w:rsid w:val="00DB6AB3"/>
    <w:rsid w:val="00DC08AE"/>
    <w:rsid w:val="00DC11A0"/>
    <w:rsid w:val="00DC4AFE"/>
    <w:rsid w:val="00DC60F9"/>
    <w:rsid w:val="00DC7C78"/>
    <w:rsid w:val="00DD4237"/>
    <w:rsid w:val="00DD46EE"/>
    <w:rsid w:val="00DD6493"/>
    <w:rsid w:val="00DE1E00"/>
    <w:rsid w:val="00DE2555"/>
    <w:rsid w:val="00DE2C7C"/>
    <w:rsid w:val="00DE3C84"/>
    <w:rsid w:val="00DE517E"/>
    <w:rsid w:val="00DE5265"/>
    <w:rsid w:val="00DE5DF7"/>
    <w:rsid w:val="00DF0364"/>
    <w:rsid w:val="00DF1149"/>
    <w:rsid w:val="00DF257F"/>
    <w:rsid w:val="00DF3DDE"/>
    <w:rsid w:val="00DF3FA1"/>
    <w:rsid w:val="00DF5C4F"/>
    <w:rsid w:val="00DF5F31"/>
    <w:rsid w:val="00DF6064"/>
    <w:rsid w:val="00DF6385"/>
    <w:rsid w:val="00DF6D5A"/>
    <w:rsid w:val="00DF7594"/>
    <w:rsid w:val="00E00503"/>
    <w:rsid w:val="00E01EF8"/>
    <w:rsid w:val="00E02EA7"/>
    <w:rsid w:val="00E031D4"/>
    <w:rsid w:val="00E105AD"/>
    <w:rsid w:val="00E129CD"/>
    <w:rsid w:val="00E12F5C"/>
    <w:rsid w:val="00E1307A"/>
    <w:rsid w:val="00E131EF"/>
    <w:rsid w:val="00E15508"/>
    <w:rsid w:val="00E216C8"/>
    <w:rsid w:val="00E237E3"/>
    <w:rsid w:val="00E23C1E"/>
    <w:rsid w:val="00E2418A"/>
    <w:rsid w:val="00E24451"/>
    <w:rsid w:val="00E25C8D"/>
    <w:rsid w:val="00E26355"/>
    <w:rsid w:val="00E26A33"/>
    <w:rsid w:val="00E2762D"/>
    <w:rsid w:val="00E27D7F"/>
    <w:rsid w:val="00E30D3D"/>
    <w:rsid w:val="00E3425A"/>
    <w:rsid w:val="00E350D7"/>
    <w:rsid w:val="00E362A4"/>
    <w:rsid w:val="00E40494"/>
    <w:rsid w:val="00E41611"/>
    <w:rsid w:val="00E41F5F"/>
    <w:rsid w:val="00E44208"/>
    <w:rsid w:val="00E45620"/>
    <w:rsid w:val="00E45B6C"/>
    <w:rsid w:val="00E51481"/>
    <w:rsid w:val="00E52473"/>
    <w:rsid w:val="00E524DC"/>
    <w:rsid w:val="00E52C26"/>
    <w:rsid w:val="00E53093"/>
    <w:rsid w:val="00E54E8F"/>
    <w:rsid w:val="00E55269"/>
    <w:rsid w:val="00E61364"/>
    <w:rsid w:val="00E615EA"/>
    <w:rsid w:val="00E652AB"/>
    <w:rsid w:val="00E66F95"/>
    <w:rsid w:val="00E678E3"/>
    <w:rsid w:val="00E704D1"/>
    <w:rsid w:val="00E709E6"/>
    <w:rsid w:val="00E71C84"/>
    <w:rsid w:val="00E80F51"/>
    <w:rsid w:val="00E81724"/>
    <w:rsid w:val="00E83830"/>
    <w:rsid w:val="00E8476F"/>
    <w:rsid w:val="00E86001"/>
    <w:rsid w:val="00E87DDC"/>
    <w:rsid w:val="00E9632C"/>
    <w:rsid w:val="00E96D2E"/>
    <w:rsid w:val="00E97CD0"/>
    <w:rsid w:val="00EA108A"/>
    <w:rsid w:val="00EA3AA9"/>
    <w:rsid w:val="00EA66DC"/>
    <w:rsid w:val="00EB0645"/>
    <w:rsid w:val="00EB20FB"/>
    <w:rsid w:val="00EB63DD"/>
    <w:rsid w:val="00EB7B6F"/>
    <w:rsid w:val="00EC27F8"/>
    <w:rsid w:val="00ED3768"/>
    <w:rsid w:val="00ED439B"/>
    <w:rsid w:val="00ED45ED"/>
    <w:rsid w:val="00ED6973"/>
    <w:rsid w:val="00ED7A25"/>
    <w:rsid w:val="00ED7DC1"/>
    <w:rsid w:val="00EE3017"/>
    <w:rsid w:val="00EE390A"/>
    <w:rsid w:val="00EE6B65"/>
    <w:rsid w:val="00EF1451"/>
    <w:rsid w:val="00EF33C1"/>
    <w:rsid w:val="00EF5117"/>
    <w:rsid w:val="00EF63F5"/>
    <w:rsid w:val="00F000A5"/>
    <w:rsid w:val="00F00EA7"/>
    <w:rsid w:val="00F01BEF"/>
    <w:rsid w:val="00F03FC5"/>
    <w:rsid w:val="00F05CA4"/>
    <w:rsid w:val="00F136F4"/>
    <w:rsid w:val="00F1432B"/>
    <w:rsid w:val="00F17760"/>
    <w:rsid w:val="00F26D77"/>
    <w:rsid w:val="00F30F06"/>
    <w:rsid w:val="00F33318"/>
    <w:rsid w:val="00F34DD3"/>
    <w:rsid w:val="00F37133"/>
    <w:rsid w:val="00F37BEB"/>
    <w:rsid w:val="00F426E8"/>
    <w:rsid w:val="00F4463D"/>
    <w:rsid w:val="00F46668"/>
    <w:rsid w:val="00F50581"/>
    <w:rsid w:val="00F512FF"/>
    <w:rsid w:val="00F55AB7"/>
    <w:rsid w:val="00F55CEE"/>
    <w:rsid w:val="00F571A6"/>
    <w:rsid w:val="00F6047E"/>
    <w:rsid w:val="00F61F93"/>
    <w:rsid w:val="00F63C1D"/>
    <w:rsid w:val="00F64AA1"/>
    <w:rsid w:val="00F67930"/>
    <w:rsid w:val="00F71581"/>
    <w:rsid w:val="00F737AC"/>
    <w:rsid w:val="00F77D82"/>
    <w:rsid w:val="00F8286E"/>
    <w:rsid w:val="00F9577C"/>
    <w:rsid w:val="00FA347F"/>
    <w:rsid w:val="00FA477C"/>
    <w:rsid w:val="00FA47E5"/>
    <w:rsid w:val="00FA4A8A"/>
    <w:rsid w:val="00FA599B"/>
    <w:rsid w:val="00FA620C"/>
    <w:rsid w:val="00FB08ED"/>
    <w:rsid w:val="00FB09D9"/>
    <w:rsid w:val="00FB4163"/>
    <w:rsid w:val="00FB5C96"/>
    <w:rsid w:val="00FB711E"/>
    <w:rsid w:val="00FC1AFB"/>
    <w:rsid w:val="00FC2BF8"/>
    <w:rsid w:val="00FC3F58"/>
    <w:rsid w:val="00FC63D9"/>
    <w:rsid w:val="00FD278C"/>
    <w:rsid w:val="00FD2CA7"/>
    <w:rsid w:val="00FD4299"/>
    <w:rsid w:val="00FD4DBE"/>
    <w:rsid w:val="00FE120B"/>
    <w:rsid w:val="00FE4D26"/>
    <w:rsid w:val="00FF0C31"/>
    <w:rsid w:val="00FF0CC4"/>
    <w:rsid w:val="00FF1031"/>
    <w:rsid w:val="00FF695C"/>
    <w:rsid w:val="00FF733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jc w:val="center"/>
    </w:pPr>
    <w:rPr>
      <w:rFonts w:ascii="Calibri" w:eastAsia="Calibri" w:hAnsi="Calibri"/>
      <w:sz w:val="22"/>
      <w:szCs w:val="22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/>
      <w:b/>
      <w:bCs/>
      <w:kern w:val="1"/>
      <w:sz w:val="32"/>
      <w:szCs w:val="32"/>
    </w:rPr>
  </w:style>
  <w:style w:type="paragraph" w:styleId="3">
    <w:name w:val="heading 3"/>
    <w:basedOn w:val="a"/>
    <w:next w:val="a0"/>
    <w:qFormat/>
    <w:pPr>
      <w:numPr>
        <w:ilvl w:val="2"/>
        <w:numId w:val="1"/>
      </w:numPr>
      <w:spacing w:before="280" w:after="280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pPr>
      <w:jc w:val="left"/>
    </w:pPr>
    <w:rPr>
      <w:rFonts w:ascii="Times New Roman" w:eastAsia="Times New Roman" w:hAnsi="Times New Roman"/>
      <w:sz w:val="20"/>
      <w:szCs w:val="24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Symbol" w:hAnsi="Symbol" w:cs="Symbol"/>
      <w:sz w:val="20"/>
    </w:rPr>
  </w:style>
  <w:style w:type="character" w:customStyle="1" w:styleId="WW8Num7z1">
    <w:name w:val="WW8Num7z1"/>
    <w:rPr>
      <w:rFonts w:ascii="Courier New" w:hAnsi="Courier New" w:cs="Courier New"/>
      <w:sz w:val="20"/>
    </w:rPr>
  </w:style>
  <w:style w:type="character" w:customStyle="1" w:styleId="WW8Num7z2">
    <w:name w:val="WW8Num7z2"/>
    <w:rPr>
      <w:rFonts w:ascii="Wingdings" w:hAnsi="Wingdings" w:cs="Wingdings"/>
      <w:sz w:val="20"/>
    </w:rPr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Times New Roman" w:eastAsia="Times New Roman" w:hAnsi="Times New Roman" w:cs="Times New Roman"/>
      <w:sz w:val="24"/>
      <w:szCs w:val="24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10">
    <w:name w:val="Основной шрифт абзаца1"/>
  </w:style>
  <w:style w:type="character" w:customStyle="1" w:styleId="30">
    <w:name w:val="Заголовок 3 Знак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qFormat/>
    <w:rPr>
      <w:b/>
      <w:bCs/>
    </w:rPr>
  </w:style>
  <w:style w:type="character" w:styleId="a5">
    <w:name w:val="Hyperlink"/>
    <w:uiPriority w:val="99"/>
    <w:rPr>
      <w:color w:val="0000FF"/>
      <w:u w:val="single"/>
    </w:rPr>
  </w:style>
  <w:style w:type="character" w:styleId="a6">
    <w:name w:val="FollowedHyperlink"/>
    <w:rPr>
      <w:color w:val="800080"/>
      <w:u w:val="single"/>
    </w:rPr>
  </w:style>
  <w:style w:type="character" w:customStyle="1" w:styleId="a7">
    <w:name w:val="Верхний колонтитул Знак"/>
    <w:uiPriority w:val="99"/>
    <w:rPr>
      <w:sz w:val="22"/>
      <w:szCs w:val="22"/>
    </w:rPr>
  </w:style>
  <w:style w:type="character" w:customStyle="1" w:styleId="a8">
    <w:name w:val="Нижний колонтитул Знак"/>
    <w:uiPriority w:val="99"/>
    <w:rPr>
      <w:sz w:val="22"/>
      <w:szCs w:val="22"/>
    </w:rPr>
  </w:style>
  <w:style w:type="character" w:customStyle="1" w:styleId="a9">
    <w:name w:val="Основной текст Знак"/>
    <w:rPr>
      <w:rFonts w:ascii="Times New Roman" w:eastAsia="Times New Roman" w:hAnsi="Times New Roman" w:cs="Times New Roman"/>
      <w:szCs w:val="24"/>
    </w:rPr>
  </w:style>
  <w:style w:type="character" w:customStyle="1" w:styleId="aa">
    <w:name w:val="Основной текст_"/>
    <w:rPr>
      <w:rFonts w:ascii="Times New Roman" w:hAnsi="Times New Roman" w:cs="Times New Roman"/>
      <w:spacing w:val="3"/>
      <w:shd w:val="clear" w:color="auto" w:fill="FFFFFF"/>
    </w:rPr>
  </w:style>
  <w:style w:type="character" w:customStyle="1" w:styleId="b-serp-urlitem">
    <w:name w:val="b-serp-url__item"/>
    <w:basedOn w:val="10"/>
  </w:style>
  <w:style w:type="character" w:customStyle="1" w:styleId="11">
    <w:name w:val="Заголовок 1 Знак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HTML">
    <w:name w:val="Стандартный HTML Знак"/>
    <w:rPr>
      <w:rFonts w:ascii="Courier New" w:eastAsia="Times New Roman" w:hAnsi="Courier New" w:cs="Courier New"/>
    </w:rPr>
  </w:style>
  <w:style w:type="character" w:customStyle="1" w:styleId="rvts6">
    <w:name w:val="rvts6"/>
    <w:basedOn w:val="10"/>
  </w:style>
  <w:style w:type="paragraph" w:customStyle="1" w:styleId="ab">
    <w:name w:val="Заголовок"/>
    <w:basedOn w:val="a"/>
    <w:next w:val="a0"/>
    <w:pPr>
      <w:keepNext/>
      <w:spacing w:before="240" w:after="120"/>
    </w:pPr>
    <w:rPr>
      <w:rFonts w:ascii="Nimbus Sans L" w:eastAsia="DejaVu Sans" w:hAnsi="Nimbus Sans L" w:cs="FreeSans"/>
      <w:sz w:val="28"/>
      <w:szCs w:val="28"/>
    </w:rPr>
  </w:style>
  <w:style w:type="paragraph" w:styleId="ac">
    <w:name w:val="List"/>
    <w:basedOn w:val="a0"/>
    <w:rPr>
      <w:rFonts w:cs="FreeSans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FreeSans"/>
    </w:rPr>
  </w:style>
  <w:style w:type="paragraph" w:styleId="ae">
    <w:name w:val="Normal (Web)"/>
    <w:basedOn w:val="a"/>
    <w:uiPriority w:val="99"/>
    <w:pPr>
      <w:spacing w:before="280" w:after="280"/>
      <w:jc w:val="left"/>
    </w:pPr>
    <w:rPr>
      <w:rFonts w:ascii="Times New Roman" w:eastAsia="Times New Roman" w:hAnsi="Times New Roman"/>
      <w:sz w:val="24"/>
      <w:szCs w:val="24"/>
    </w:rPr>
  </w:style>
  <w:style w:type="paragraph" w:styleId="af">
    <w:name w:val="header"/>
    <w:basedOn w:val="a"/>
    <w:uiPriority w:val="99"/>
    <w:pPr>
      <w:tabs>
        <w:tab w:val="center" w:pos="4677"/>
        <w:tab w:val="right" w:pos="9355"/>
      </w:tabs>
    </w:pPr>
  </w:style>
  <w:style w:type="paragraph" w:styleId="af0">
    <w:name w:val="footer"/>
    <w:basedOn w:val="a"/>
    <w:uiPriority w:val="99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13">
    <w:name w:val="Основной текст1"/>
    <w:basedOn w:val="a"/>
    <w:pPr>
      <w:widowControl w:val="0"/>
      <w:shd w:val="clear" w:color="auto" w:fill="FFFFFF"/>
      <w:spacing w:line="317" w:lineRule="exact"/>
      <w:ind w:hanging="540"/>
      <w:jc w:val="left"/>
    </w:pPr>
    <w:rPr>
      <w:rFonts w:ascii="Times New Roman" w:hAnsi="Times New Roman"/>
      <w:spacing w:val="3"/>
      <w:sz w:val="20"/>
      <w:szCs w:val="20"/>
    </w:rPr>
  </w:style>
  <w:style w:type="paragraph" w:customStyle="1" w:styleId="110">
    <w:name w:val="Обычный11"/>
    <w:pPr>
      <w:suppressAutoHyphens/>
      <w:ind w:firstLine="720"/>
      <w:jc w:val="both"/>
    </w:pPr>
    <w:rPr>
      <w:sz w:val="28"/>
      <w:lang w:eastAsia="zh-CN"/>
    </w:rPr>
  </w:style>
  <w:style w:type="paragraph" w:customStyle="1" w:styleId="p5">
    <w:name w:val="p5"/>
    <w:basedOn w:val="a"/>
    <w:pPr>
      <w:spacing w:before="280" w:after="280"/>
      <w:jc w:val="left"/>
    </w:pPr>
    <w:rPr>
      <w:rFonts w:ascii="Times New Roman" w:eastAsia="Times New Roman" w:hAnsi="Times New Roman"/>
      <w:sz w:val="24"/>
      <w:szCs w:val="24"/>
    </w:rPr>
  </w:style>
  <w:style w:type="paragraph" w:styleId="HTML0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Nonformat">
    <w:name w:val="ConsNonformat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customStyle="1" w:styleId="af1">
    <w:name w:val="Содержимое таблицы"/>
    <w:basedOn w:val="a"/>
    <w:pPr>
      <w:suppressLineNumbers/>
    </w:pPr>
  </w:style>
  <w:style w:type="paragraph" w:customStyle="1" w:styleId="af2">
    <w:name w:val="Заголовок таблицы"/>
    <w:basedOn w:val="af1"/>
    <w:rPr>
      <w:b/>
      <w:bCs/>
    </w:rPr>
  </w:style>
  <w:style w:type="character" w:customStyle="1" w:styleId="apple-converted-space">
    <w:name w:val="apple-converted-space"/>
    <w:basedOn w:val="a1"/>
    <w:rsid w:val="00425EBF"/>
  </w:style>
  <w:style w:type="character" w:customStyle="1" w:styleId="af3">
    <w:name w:val="Текст выноски Знак"/>
    <w:link w:val="af4"/>
    <w:uiPriority w:val="99"/>
    <w:semiHidden/>
    <w:rsid w:val="0018028B"/>
    <w:rPr>
      <w:rFonts w:ascii="Tahoma" w:eastAsia="Calibri" w:hAnsi="Tahoma"/>
      <w:sz w:val="16"/>
      <w:szCs w:val="16"/>
      <w:lang w:val="x-none" w:eastAsia="x-none"/>
    </w:rPr>
  </w:style>
  <w:style w:type="paragraph" w:styleId="af4">
    <w:name w:val="Balloon Text"/>
    <w:basedOn w:val="a"/>
    <w:link w:val="af3"/>
    <w:uiPriority w:val="99"/>
    <w:semiHidden/>
    <w:unhideWhenUsed/>
    <w:rsid w:val="0018028B"/>
    <w:pPr>
      <w:suppressAutoHyphens w:val="0"/>
      <w:jc w:val="left"/>
    </w:pPr>
    <w:rPr>
      <w:rFonts w:ascii="Tahoma" w:hAnsi="Tahoma"/>
      <w:sz w:val="16"/>
      <w:szCs w:val="16"/>
      <w:lang w:val="x-none" w:eastAsia="x-none"/>
    </w:rPr>
  </w:style>
  <w:style w:type="paragraph" w:customStyle="1" w:styleId="ConsPlusNonformat">
    <w:name w:val="ConsPlusNonformat"/>
    <w:rsid w:val="000E219A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5">
    <w:name w:val="Table Grid"/>
    <w:basedOn w:val="a2"/>
    <w:uiPriority w:val="59"/>
    <w:rsid w:val="000E219A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List Paragraph"/>
    <w:basedOn w:val="a"/>
    <w:uiPriority w:val="34"/>
    <w:qFormat/>
    <w:rsid w:val="000E219A"/>
    <w:pPr>
      <w:suppressAutoHyphens w:val="0"/>
      <w:spacing w:after="200" w:line="276" w:lineRule="auto"/>
      <w:ind w:left="720"/>
      <w:contextualSpacing/>
      <w:jc w:val="left"/>
    </w:pPr>
    <w:rPr>
      <w:rFonts w:eastAsia="Times New Roman"/>
      <w:lang w:eastAsia="ru-RU"/>
    </w:rPr>
  </w:style>
  <w:style w:type="character" w:customStyle="1" w:styleId="2">
    <w:name w:val="Основной текст (2)_"/>
    <w:link w:val="20"/>
    <w:rsid w:val="00F1432B"/>
    <w:rPr>
      <w:sz w:val="22"/>
      <w:szCs w:val="2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1432B"/>
    <w:pPr>
      <w:widowControl w:val="0"/>
      <w:shd w:val="clear" w:color="auto" w:fill="FFFFFF"/>
      <w:suppressAutoHyphens w:val="0"/>
      <w:spacing w:line="259" w:lineRule="exact"/>
      <w:ind w:hanging="960"/>
      <w:jc w:val="left"/>
    </w:pPr>
    <w:rPr>
      <w:rFonts w:ascii="Times New Roman" w:eastAsia="Times New Roman" w:hAnsi="Times New Roman"/>
      <w:lang w:eastAsia="ru-RU"/>
    </w:rPr>
  </w:style>
  <w:style w:type="numbering" w:customStyle="1" w:styleId="14">
    <w:name w:val="Нет списка1"/>
    <w:next w:val="a3"/>
    <w:uiPriority w:val="99"/>
    <w:semiHidden/>
    <w:unhideWhenUsed/>
    <w:rsid w:val="005F3B45"/>
  </w:style>
  <w:style w:type="numbering" w:customStyle="1" w:styleId="21">
    <w:name w:val="Нет списка2"/>
    <w:next w:val="a3"/>
    <w:uiPriority w:val="99"/>
    <w:semiHidden/>
    <w:unhideWhenUsed/>
    <w:rsid w:val="00113C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jc w:val="center"/>
    </w:pPr>
    <w:rPr>
      <w:rFonts w:ascii="Calibri" w:eastAsia="Calibri" w:hAnsi="Calibri"/>
      <w:sz w:val="22"/>
      <w:szCs w:val="22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/>
      <w:b/>
      <w:bCs/>
      <w:kern w:val="1"/>
      <w:sz w:val="32"/>
      <w:szCs w:val="32"/>
    </w:rPr>
  </w:style>
  <w:style w:type="paragraph" w:styleId="3">
    <w:name w:val="heading 3"/>
    <w:basedOn w:val="a"/>
    <w:next w:val="a0"/>
    <w:qFormat/>
    <w:pPr>
      <w:numPr>
        <w:ilvl w:val="2"/>
        <w:numId w:val="1"/>
      </w:numPr>
      <w:spacing w:before="280" w:after="280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pPr>
      <w:jc w:val="left"/>
    </w:pPr>
    <w:rPr>
      <w:rFonts w:ascii="Times New Roman" w:eastAsia="Times New Roman" w:hAnsi="Times New Roman"/>
      <w:sz w:val="20"/>
      <w:szCs w:val="24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Symbol" w:hAnsi="Symbol" w:cs="Symbol"/>
      <w:sz w:val="20"/>
    </w:rPr>
  </w:style>
  <w:style w:type="character" w:customStyle="1" w:styleId="WW8Num7z1">
    <w:name w:val="WW8Num7z1"/>
    <w:rPr>
      <w:rFonts w:ascii="Courier New" w:hAnsi="Courier New" w:cs="Courier New"/>
      <w:sz w:val="20"/>
    </w:rPr>
  </w:style>
  <w:style w:type="character" w:customStyle="1" w:styleId="WW8Num7z2">
    <w:name w:val="WW8Num7z2"/>
    <w:rPr>
      <w:rFonts w:ascii="Wingdings" w:hAnsi="Wingdings" w:cs="Wingdings"/>
      <w:sz w:val="20"/>
    </w:rPr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Times New Roman" w:eastAsia="Times New Roman" w:hAnsi="Times New Roman" w:cs="Times New Roman"/>
      <w:sz w:val="24"/>
      <w:szCs w:val="24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10">
    <w:name w:val="Основной шрифт абзаца1"/>
  </w:style>
  <w:style w:type="character" w:customStyle="1" w:styleId="30">
    <w:name w:val="Заголовок 3 Знак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qFormat/>
    <w:rPr>
      <w:b/>
      <w:bCs/>
    </w:rPr>
  </w:style>
  <w:style w:type="character" w:styleId="a5">
    <w:name w:val="Hyperlink"/>
    <w:uiPriority w:val="99"/>
    <w:rPr>
      <w:color w:val="0000FF"/>
      <w:u w:val="single"/>
    </w:rPr>
  </w:style>
  <w:style w:type="character" w:styleId="a6">
    <w:name w:val="FollowedHyperlink"/>
    <w:rPr>
      <w:color w:val="800080"/>
      <w:u w:val="single"/>
    </w:rPr>
  </w:style>
  <w:style w:type="character" w:customStyle="1" w:styleId="a7">
    <w:name w:val="Верхний колонтитул Знак"/>
    <w:uiPriority w:val="99"/>
    <w:rPr>
      <w:sz w:val="22"/>
      <w:szCs w:val="22"/>
    </w:rPr>
  </w:style>
  <w:style w:type="character" w:customStyle="1" w:styleId="a8">
    <w:name w:val="Нижний колонтитул Знак"/>
    <w:uiPriority w:val="99"/>
    <w:rPr>
      <w:sz w:val="22"/>
      <w:szCs w:val="22"/>
    </w:rPr>
  </w:style>
  <w:style w:type="character" w:customStyle="1" w:styleId="a9">
    <w:name w:val="Основной текст Знак"/>
    <w:rPr>
      <w:rFonts w:ascii="Times New Roman" w:eastAsia="Times New Roman" w:hAnsi="Times New Roman" w:cs="Times New Roman"/>
      <w:szCs w:val="24"/>
    </w:rPr>
  </w:style>
  <w:style w:type="character" w:customStyle="1" w:styleId="aa">
    <w:name w:val="Основной текст_"/>
    <w:rPr>
      <w:rFonts w:ascii="Times New Roman" w:hAnsi="Times New Roman" w:cs="Times New Roman"/>
      <w:spacing w:val="3"/>
      <w:shd w:val="clear" w:color="auto" w:fill="FFFFFF"/>
    </w:rPr>
  </w:style>
  <w:style w:type="character" w:customStyle="1" w:styleId="b-serp-urlitem">
    <w:name w:val="b-serp-url__item"/>
    <w:basedOn w:val="10"/>
  </w:style>
  <w:style w:type="character" w:customStyle="1" w:styleId="11">
    <w:name w:val="Заголовок 1 Знак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HTML">
    <w:name w:val="Стандартный HTML Знак"/>
    <w:rPr>
      <w:rFonts w:ascii="Courier New" w:eastAsia="Times New Roman" w:hAnsi="Courier New" w:cs="Courier New"/>
    </w:rPr>
  </w:style>
  <w:style w:type="character" w:customStyle="1" w:styleId="rvts6">
    <w:name w:val="rvts6"/>
    <w:basedOn w:val="10"/>
  </w:style>
  <w:style w:type="paragraph" w:customStyle="1" w:styleId="ab">
    <w:name w:val="Заголовок"/>
    <w:basedOn w:val="a"/>
    <w:next w:val="a0"/>
    <w:pPr>
      <w:keepNext/>
      <w:spacing w:before="240" w:after="120"/>
    </w:pPr>
    <w:rPr>
      <w:rFonts w:ascii="Nimbus Sans L" w:eastAsia="DejaVu Sans" w:hAnsi="Nimbus Sans L" w:cs="FreeSans"/>
      <w:sz w:val="28"/>
      <w:szCs w:val="28"/>
    </w:rPr>
  </w:style>
  <w:style w:type="paragraph" w:styleId="ac">
    <w:name w:val="List"/>
    <w:basedOn w:val="a0"/>
    <w:rPr>
      <w:rFonts w:cs="FreeSans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FreeSans"/>
    </w:rPr>
  </w:style>
  <w:style w:type="paragraph" w:styleId="ae">
    <w:name w:val="Normal (Web)"/>
    <w:basedOn w:val="a"/>
    <w:uiPriority w:val="99"/>
    <w:pPr>
      <w:spacing w:before="280" w:after="280"/>
      <w:jc w:val="left"/>
    </w:pPr>
    <w:rPr>
      <w:rFonts w:ascii="Times New Roman" w:eastAsia="Times New Roman" w:hAnsi="Times New Roman"/>
      <w:sz w:val="24"/>
      <w:szCs w:val="24"/>
    </w:rPr>
  </w:style>
  <w:style w:type="paragraph" w:styleId="af">
    <w:name w:val="header"/>
    <w:basedOn w:val="a"/>
    <w:uiPriority w:val="99"/>
    <w:pPr>
      <w:tabs>
        <w:tab w:val="center" w:pos="4677"/>
        <w:tab w:val="right" w:pos="9355"/>
      </w:tabs>
    </w:pPr>
  </w:style>
  <w:style w:type="paragraph" w:styleId="af0">
    <w:name w:val="footer"/>
    <w:basedOn w:val="a"/>
    <w:uiPriority w:val="99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13">
    <w:name w:val="Основной текст1"/>
    <w:basedOn w:val="a"/>
    <w:pPr>
      <w:widowControl w:val="0"/>
      <w:shd w:val="clear" w:color="auto" w:fill="FFFFFF"/>
      <w:spacing w:line="317" w:lineRule="exact"/>
      <w:ind w:hanging="540"/>
      <w:jc w:val="left"/>
    </w:pPr>
    <w:rPr>
      <w:rFonts w:ascii="Times New Roman" w:hAnsi="Times New Roman"/>
      <w:spacing w:val="3"/>
      <w:sz w:val="20"/>
      <w:szCs w:val="20"/>
    </w:rPr>
  </w:style>
  <w:style w:type="paragraph" w:customStyle="1" w:styleId="110">
    <w:name w:val="Обычный11"/>
    <w:pPr>
      <w:suppressAutoHyphens/>
      <w:ind w:firstLine="720"/>
      <w:jc w:val="both"/>
    </w:pPr>
    <w:rPr>
      <w:sz w:val="28"/>
      <w:lang w:eastAsia="zh-CN"/>
    </w:rPr>
  </w:style>
  <w:style w:type="paragraph" w:customStyle="1" w:styleId="p5">
    <w:name w:val="p5"/>
    <w:basedOn w:val="a"/>
    <w:pPr>
      <w:spacing w:before="280" w:after="280"/>
      <w:jc w:val="left"/>
    </w:pPr>
    <w:rPr>
      <w:rFonts w:ascii="Times New Roman" w:eastAsia="Times New Roman" w:hAnsi="Times New Roman"/>
      <w:sz w:val="24"/>
      <w:szCs w:val="24"/>
    </w:rPr>
  </w:style>
  <w:style w:type="paragraph" w:styleId="HTML0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Nonformat">
    <w:name w:val="ConsNonformat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customStyle="1" w:styleId="af1">
    <w:name w:val="Содержимое таблицы"/>
    <w:basedOn w:val="a"/>
    <w:pPr>
      <w:suppressLineNumbers/>
    </w:pPr>
  </w:style>
  <w:style w:type="paragraph" w:customStyle="1" w:styleId="af2">
    <w:name w:val="Заголовок таблицы"/>
    <w:basedOn w:val="af1"/>
    <w:rPr>
      <w:b/>
      <w:bCs/>
    </w:rPr>
  </w:style>
  <w:style w:type="character" w:customStyle="1" w:styleId="apple-converted-space">
    <w:name w:val="apple-converted-space"/>
    <w:basedOn w:val="a1"/>
    <w:rsid w:val="00425EBF"/>
  </w:style>
  <w:style w:type="character" w:customStyle="1" w:styleId="af3">
    <w:name w:val="Текст выноски Знак"/>
    <w:link w:val="af4"/>
    <w:uiPriority w:val="99"/>
    <w:semiHidden/>
    <w:rsid w:val="0018028B"/>
    <w:rPr>
      <w:rFonts w:ascii="Tahoma" w:eastAsia="Calibri" w:hAnsi="Tahoma"/>
      <w:sz w:val="16"/>
      <w:szCs w:val="16"/>
      <w:lang w:val="x-none" w:eastAsia="x-none"/>
    </w:rPr>
  </w:style>
  <w:style w:type="paragraph" w:styleId="af4">
    <w:name w:val="Balloon Text"/>
    <w:basedOn w:val="a"/>
    <w:link w:val="af3"/>
    <w:uiPriority w:val="99"/>
    <w:semiHidden/>
    <w:unhideWhenUsed/>
    <w:rsid w:val="0018028B"/>
    <w:pPr>
      <w:suppressAutoHyphens w:val="0"/>
      <w:jc w:val="left"/>
    </w:pPr>
    <w:rPr>
      <w:rFonts w:ascii="Tahoma" w:hAnsi="Tahoma"/>
      <w:sz w:val="16"/>
      <w:szCs w:val="16"/>
      <w:lang w:val="x-none" w:eastAsia="x-none"/>
    </w:rPr>
  </w:style>
  <w:style w:type="paragraph" w:customStyle="1" w:styleId="ConsPlusNonformat">
    <w:name w:val="ConsPlusNonformat"/>
    <w:rsid w:val="000E219A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5">
    <w:name w:val="Table Grid"/>
    <w:basedOn w:val="a2"/>
    <w:uiPriority w:val="59"/>
    <w:rsid w:val="000E219A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List Paragraph"/>
    <w:basedOn w:val="a"/>
    <w:uiPriority w:val="34"/>
    <w:qFormat/>
    <w:rsid w:val="000E219A"/>
    <w:pPr>
      <w:suppressAutoHyphens w:val="0"/>
      <w:spacing w:after="200" w:line="276" w:lineRule="auto"/>
      <w:ind w:left="720"/>
      <w:contextualSpacing/>
      <w:jc w:val="left"/>
    </w:pPr>
    <w:rPr>
      <w:rFonts w:eastAsia="Times New Roman"/>
      <w:lang w:eastAsia="ru-RU"/>
    </w:rPr>
  </w:style>
  <w:style w:type="character" w:customStyle="1" w:styleId="2">
    <w:name w:val="Основной текст (2)_"/>
    <w:link w:val="20"/>
    <w:rsid w:val="00F1432B"/>
    <w:rPr>
      <w:sz w:val="22"/>
      <w:szCs w:val="2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1432B"/>
    <w:pPr>
      <w:widowControl w:val="0"/>
      <w:shd w:val="clear" w:color="auto" w:fill="FFFFFF"/>
      <w:suppressAutoHyphens w:val="0"/>
      <w:spacing w:line="259" w:lineRule="exact"/>
      <w:ind w:hanging="960"/>
      <w:jc w:val="left"/>
    </w:pPr>
    <w:rPr>
      <w:rFonts w:ascii="Times New Roman" w:eastAsia="Times New Roman" w:hAnsi="Times New Roman"/>
      <w:lang w:eastAsia="ru-RU"/>
    </w:rPr>
  </w:style>
  <w:style w:type="numbering" w:customStyle="1" w:styleId="14">
    <w:name w:val="Нет списка1"/>
    <w:next w:val="a3"/>
    <w:uiPriority w:val="99"/>
    <w:semiHidden/>
    <w:unhideWhenUsed/>
    <w:rsid w:val="005F3B45"/>
  </w:style>
  <w:style w:type="numbering" w:customStyle="1" w:styleId="21">
    <w:name w:val="Нет списка2"/>
    <w:next w:val="a3"/>
    <w:uiPriority w:val="99"/>
    <w:semiHidden/>
    <w:unhideWhenUsed/>
    <w:rsid w:val="00113C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9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6141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78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619822">
                              <w:marLeft w:val="27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971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728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232599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single" w:sz="6" w:space="8" w:color="999999"/>
                                            <w:left w:val="single" w:sz="6" w:space="9" w:color="999999"/>
                                            <w:bottom w:val="single" w:sz="6" w:space="11" w:color="999999"/>
                                            <w:right w:val="single" w:sz="6" w:space="9" w:color="999999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7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oev.ru/" TargetMode="External"/><Relationship Id="rId18" Type="http://schemas.openxmlformats.org/officeDocument/2006/relationships/hyperlink" Target="consultantplus://offline/ref=93CB44CCF083BD61528D135000DD656D78C054C4121197081BBC261E8F920FEEB290E6D345BFF3293078ADF83FE9AA36A4B063DAA460E379Z9G1N" TargetMode="External"/><Relationship Id="rId26" Type="http://schemas.openxmlformats.org/officeDocument/2006/relationships/hyperlink" Target="consultantplus://offline/ref=1713AF097427600873D81D2DE6C55AF5E7473918BF46CBC21BEACD3FB392837A53A946182BC1E70AAD32BE93CBD93082E4EFAAEB60A7xFH" TargetMode="External"/><Relationship Id="rId39" Type="http://schemas.openxmlformats.org/officeDocument/2006/relationships/image" Target="media/image16.png"/><Relationship Id="rId21" Type="http://schemas.openxmlformats.org/officeDocument/2006/relationships/hyperlink" Target="consultantplus://offline/ref=93CB44CCF083BD61528D135000DD656D78C054C4121197081BBC261E8F920FEEB290E6D345BFF22D3D78ADF83FE9AA36A4B063DAA460E379Z9G1N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3CB44CCF083BD61528D135000DD656D78C054C4121197081BBC261E8F920FEEB290E6D345BFF3293A78ADF83FE9AA36A4B063DAA460E379Z9G1N" TargetMode="External"/><Relationship Id="rId29" Type="http://schemas.openxmlformats.org/officeDocument/2006/relationships/image" Target="media/image6.png"/><Relationship Id="rId11" Type="http://schemas.openxmlformats.org/officeDocument/2006/relationships/hyperlink" Target="http://www.roev.ru/" TargetMode="External"/><Relationship Id="rId24" Type="http://schemas.openxmlformats.org/officeDocument/2006/relationships/image" Target="media/image4.wmf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hyperlink" Target="consultantplus://offline/ref=93CB44CCF083BD61528D135000DD656D78C054C4121197081BBC261E8F920FEEB290E6D345BFF32B3D78ADF83FE9AA36A4B063DAA460E379Z9G1N" TargetMode="External"/><Relationship Id="rId14" Type="http://schemas.openxmlformats.org/officeDocument/2006/relationships/hyperlink" Target="http://www.roev.ru/" TargetMode="External"/><Relationship Id="rId22" Type="http://schemas.openxmlformats.org/officeDocument/2006/relationships/image" Target="media/image2.wmf"/><Relationship Id="rId27" Type="http://schemas.openxmlformats.org/officeDocument/2006/relationships/hyperlink" Target="mailto:office@roev.ru" TargetMode="External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image" Target="media/image33.png"/><Relationship Id="rId8" Type="http://schemas.openxmlformats.org/officeDocument/2006/relationships/endnotes" Target="endnotes.xml"/><Relationship Id="rId51" Type="http://schemas.openxmlformats.org/officeDocument/2006/relationships/image" Target="media/image28.png"/><Relationship Id="rId3" Type="http://schemas.openxmlformats.org/officeDocument/2006/relationships/styles" Target="styles.xml"/><Relationship Id="rId12" Type="http://schemas.openxmlformats.org/officeDocument/2006/relationships/hyperlink" Target="http://www.roev.ru/" TargetMode="External"/><Relationship Id="rId17" Type="http://schemas.openxmlformats.org/officeDocument/2006/relationships/hyperlink" Target="consultantplus://offline/ref=93CB44CCF083BD61528D135000DD656D78C054C4121197081BBC261E8F920FEEB290E6D345BFF3293178ADF83FE9AA36A4B063DAA460E379Z9G1N" TargetMode="External"/><Relationship Id="rId25" Type="http://schemas.openxmlformats.org/officeDocument/2006/relationships/hyperlink" Target="consultantplus://offline/ref=B7943CCA3D2AB35325D4C138E8BF179B705EC447C2EBD27B11540312E050DB7B27DE4E35A4E359F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59" Type="http://schemas.openxmlformats.org/officeDocument/2006/relationships/footer" Target="footer1.xml"/><Relationship Id="rId20" Type="http://schemas.openxmlformats.org/officeDocument/2006/relationships/hyperlink" Target="consultantplus://offline/ref=93CB44CCF083BD61528D135000DD656D78C054C4121197081BBC261E8F920FEEB290E6D345BFF32E3E78ADF83FE9AA36A4B063DAA460E379Z9G1N" TargetMode="External"/><Relationship Id="rId41" Type="http://schemas.openxmlformats.org/officeDocument/2006/relationships/image" Target="media/image18.png"/><Relationship Id="rId54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consultantplus://offline/ref=93CB44CCF083BD61528D135000DD656D78C054C4121197081BBC261E8F920FEEB290E6D345BFF3283078ADF83FE9AA36A4B063DAA460E379Z9G1N" TargetMode="External"/><Relationship Id="rId23" Type="http://schemas.openxmlformats.org/officeDocument/2006/relationships/image" Target="media/image3.wmf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10" Type="http://schemas.openxmlformats.org/officeDocument/2006/relationships/hyperlink" Target="mailto:office@roev.ru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5F7F96-B4DA-452B-AEA7-1B334ECDA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49</Pages>
  <Words>20911</Words>
  <Characters>119197</Characters>
  <Application>Microsoft Office Word</Application>
  <DocSecurity>4</DocSecurity>
  <Lines>993</Lines>
  <Paragraphs>279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139829</CharactersWithSpaces>
  <SharedDoc>false</SharedDoc>
  <HLinks>
    <vt:vector size="60" baseType="variant">
      <vt:variant>
        <vt:i4>2293785</vt:i4>
      </vt:variant>
      <vt:variant>
        <vt:i4>27</vt:i4>
      </vt:variant>
      <vt:variant>
        <vt:i4>0</vt:i4>
      </vt:variant>
      <vt:variant>
        <vt:i4>5</vt:i4>
      </vt:variant>
      <vt:variant>
        <vt:lpwstr>mailto:office@roev.ru</vt:lpwstr>
      </vt:variant>
      <vt:variant>
        <vt:lpwstr/>
      </vt:variant>
      <vt:variant>
        <vt:i4>2293785</vt:i4>
      </vt:variant>
      <vt:variant>
        <vt:i4>24</vt:i4>
      </vt:variant>
      <vt:variant>
        <vt:i4>0</vt:i4>
      </vt:variant>
      <vt:variant>
        <vt:i4>5</vt:i4>
      </vt:variant>
      <vt:variant>
        <vt:lpwstr>mailto:office@roev.ru</vt:lpwstr>
      </vt:variant>
      <vt:variant>
        <vt:lpwstr/>
      </vt:variant>
      <vt:variant>
        <vt:i4>2293785</vt:i4>
      </vt:variant>
      <vt:variant>
        <vt:i4>21</vt:i4>
      </vt:variant>
      <vt:variant>
        <vt:i4>0</vt:i4>
      </vt:variant>
      <vt:variant>
        <vt:i4>5</vt:i4>
      </vt:variant>
      <vt:variant>
        <vt:lpwstr>mailto:office@roev.ru</vt:lpwstr>
      </vt:variant>
      <vt:variant>
        <vt:lpwstr/>
      </vt:variant>
      <vt:variant>
        <vt:i4>2293785</vt:i4>
      </vt:variant>
      <vt:variant>
        <vt:i4>18</vt:i4>
      </vt:variant>
      <vt:variant>
        <vt:i4>0</vt:i4>
      </vt:variant>
      <vt:variant>
        <vt:i4>5</vt:i4>
      </vt:variant>
      <vt:variant>
        <vt:lpwstr>mailto:office@roev.ru</vt:lpwstr>
      </vt:variant>
      <vt:variant>
        <vt:lpwstr/>
      </vt:variant>
      <vt:variant>
        <vt:i4>1048584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consultantplus://offline/ref=B7943CCA3D2AB35325D4C138E8BF179B705EC447C2EBD27B11540312E050DB7B27DE4E35A4E359F</vt:lpwstr>
      </vt:variant>
      <vt:variant>
        <vt:lpwstr/>
      </vt:variant>
      <vt:variant>
        <vt:i4>6750267</vt:i4>
      </vt:variant>
      <vt:variant>
        <vt:i4>12</vt:i4>
      </vt:variant>
      <vt:variant>
        <vt:i4>0</vt:i4>
      </vt:variant>
      <vt:variant>
        <vt:i4>5</vt:i4>
      </vt:variant>
      <vt:variant>
        <vt:lpwstr>http://www.roev.ru/</vt:lpwstr>
      </vt:variant>
      <vt:variant>
        <vt:lpwstr/>
      </vt:variant>
      <vt:variant>
        <vt:i4>6750267</vt:i4>
      </vt:variant>
      <vt:variant>
        <vt:i4>9</vt:i4>
      </vt:variant>
      <vt:variant>
        <vt:i4>0</vt:i4>
      </vt:variant>
      <vt:variant>
        <vt:i4>5</vt:i4>
      </vt:variant>
      <vt:variant>
        <vt:lpwstr>http://www.roev.ru/</vt:lpwstr>
      </vt:variant>
      <vt:variant>
        <vt:lpwstr/>
      </vt:variant>
      <vt:variant>
        <vt:i4>6750267</vt:i4>
      </vt:variant>
      <vt:variant>
        <vt:i4>6</vt:i4>
      </vt:variant>
      <vt:variant>
        <vt:i4>0</vt:i4>
      </vt:variant>
      <vt:variant>
        <vt:i4>5</vt:i4>
      </vt:variant>
      <vt:variant>
        <vt:lpwstr>http://www.roev.ru/</vt:lpwstr>
      </vt:variant>
      <vt:variant>
        <vt:lpwstr/>
      </vt:variant>
      <vt:variant>
        <vt:i4>6750267</vt:i4>
      </vt:variant>
      <vt:variant>
        <vt:i4>3</vt:i4>
      </vt:variant>
      <vt:variant>
        <vt:i4>0</vt:i4>
      </vt:variant>
      <vt:variant>
        <vt:i4>5</vt:i4>
      </vt:variant>
      <vt:variant>
        <vt:lpwstr>http://www.roev.ru/</vt:lpwstr>
      </vt:variant>
      <vt:variant>
        <vt:lpwstr/>
      </vt:variant>
      <vt:variant>
        <vt:i4>2293785</vt:i4>
      </vt:variant>
      <vt:variant>
        <vt:i4>0</vt:i4>
      </vt:variant>
      <vt:variant>
        <vt:i4>0</vt:i4>
      </vt:variant>
      <vt:variant>
        <vt:i4>5</vt:i4>
      </vt:variant>
      <vt:variant>
        <vt:lpwstr>mailto:office@roev.ru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Виталий Толок</cp:lastModifiedBy>
  <cp:revision>2</cp:revision>
  <cp:lastPrinted>2021-04-19T07:11:00Z</cp:lastPrinted>
  <dcterms:created xsi:type="dcterms:W3CDTF">2021-04-19T07:20:00Z</dcterms:created>
  <dcterms:modified xsi:type="dcterms:W3CDTF">2021-04-19T07:20:00Z</dcterms:modified>
</cp:coreProperties>
</file>